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771"/>
        <w:tblW w:w="868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8685"/>
      </w:tblGrid>
      <w:tr w:rsidR="00A11620" w:rsidRPr="00116A11" w:rsidTr="00A11620">
        <w:trPr>
          <w:trHeight w:val="3640"/>
        </w:trPr>
        <w:tc>
          <w:tcPr>
            <w:tcW w:w="8685" w:type="dxa"/>
            <w:vAlign w:val="center"/>
          </w:tcPr>
          <w:p w:rsidR="00A11620" w:rsidRPr="00500E81" w:rsidRDefault="00A11620" w:rsidP="00A11620">
            <w:pPr>
              <w:pStyle w:val="Titolo"/>
              <w:rPr>
                <w:rFonts w:ascii="Arial" w:hAnsi="Arial" w:cs="Arial"/>
              </w:rPr>
            </w:pPr>
            <w:r w:rsidRPr="00500E81">
              <w:rPr>
                <w:rFonts w:ascii="Arial" w:hAnsi="Arial" w:cs="Arial"/>
                <w:sz w:val="44"/>
              </w:rPr>
              <w:t>P</w:t>
            </w:r>
            <w:r w:rsidRPr="00500E81">
              <w:rPr>
                <w:rFonts w:ascii="Arial" w:hAnsi="Arial" w:cs="Arial"/>
              </w:rPr>
              <w:t xml:space="preserve">IANO </w:t>
            </w:r>
            <w:r w:rsidRPr="00500E81">
              <w:rPr>
                <w:rFonts w:ascii="Arial" w:hAnsi="Arial" w:cs="Arial"/>
                <w:sz w:val="44"/>
              </w:rPr>
              <w:t>E</w:t>
            </w:r>
            <w:r w:rsidRPr="00500E81">
              <w:rPr>
                <w:rFonts w:ascii="Arial" w:hAnsi="Arial" w:cs="Arial"/>
              </w:rPr>
              <w:t xml:space="preserve">DUCATIVO </w:t>
            </w:r>
            <w:r w:rsidRPr="00500E81">
              <w:rPr>
                <w:rFonts w:ascii="Arial" w:hAnsi="Arial" w:cs="Arial"/>
                <w:sz w:val="44"/>
              </w:rPr>
              <w:t>I</w:t>
            </w:r>
            <w:r w:rsidRPr="00500E81">
              <w:rPr>
                <w:rFonts w:ascii="Arial" w:hAnsi="Arial" w:cs="Arial"/>
              </w:rPr>
              <w:t>NDIVIDUALIZZATO</w:t>
            </w:r>
          </w:p>
          <w:p w:rsidR="00A11620" w:rsidRPr="00500E81" w:rsidRDefault="00A11620" w:rsidP="00A11620">
            <w:pPr>
              <w:spacing w:before="36"/>
              <w:ind w:right="193"/>
              <w:jc w:val="center"/>
              <w:rPr>
                <w:rFonts w:ascii="Arial" w:hAnsi="Arial" w:cs="Arial"/>
                <w:sz w:val="24"/>
              </w:rPr>
            </w:pPr>
            <w:r w:rsidRPr="00500E81">
              <w:rPr>
                <w:rFonts w:ascii="Arial" w:hAnsi="Arial" w:cs="Arial"/>
                <w:sz w:val="24"/>
              </w:rPr>
              <w:t>(</w:t>
            </w:r>
            <w:r w:rsidRPr="00500E81">
              <w:rPr>
                <w:rFonts w:ascii="Arial" w:hAnsi="Arial" w:cs="Arial"/>
                <w:sz w:val="19"/>
              </w:rPr>
              <w:t>ART</w:t>
            </w:r>
            <w:r w:rsidRPr="00500E81">
              <w:rPr>
                <w:rFonts w:ascii="Arial" w:hAnsi="Arial" w:cs="Arial"/>
                <w:sz w:val="24"/>
              </w:rPr>
              <w:t>. 7, D. L</w:t>
            </w:r>
            <w:r w:rsidRPr="00500E81">
              <w:rPr>
                <w:rFonts w:ascii="Arial" w:hAnsi="Arial" w:cs="Arial"/>
                <w:sz w:val="19"/>
              </w:rPr>
              <w:t>GS</w:t>
            </w:r>
            <w:r w:rsidRPr="00500E81">
              <w:rPr>
                <w:rFonts w:ascii="Arial" w:hAnsi="Arial" w:cs="Arial"/>
                <w:sz w:val="24"/>
              </w:rPr>
              <w:t xml:space="preserve">. 13 </w:t>
            </w:r>
            <w:r w:rsidRPr="00500E81">
              <w:rPr>
                <w:rFonts w:ascii="Arial" w:hAnsi="Arial" w:cs="Arial"/>
                <w:sz w:val="19"/>
              </w:rPr>
              <w:t xml:space="preserve">APRILE </w:t>
            </w:r>
            <w:r w:rsidRPr="00500E81">
              <w:rPr>
                <w:rFonts w:ascii="Arial" w:hAnsi="Arial" w:cs="Arial"/>
                <w:sz w:val="24"/>
              </w:rPr>
              <w:t xml:space="preserve">2017, </w:t>
            </w:r>
            <w:r w:rsidRPr="00500E81">
              <w:rPr>
                <w:rFonts w:ascii="Arial" w:hAnsi="Arial" w:cs="Arial"/>
                <w:sz w:val="19"/>
              </w:rPr>
              <w:t>N</w:t>
            </w:r>
            <w:r w:rsidRPr="00500E81">
              <w:rPr>
                <w:rFonts w:ascii="Arial" w:hAnsi="Arial" w:cs="Arial"/>
                <w:sz w:val="24"/>
              </w:rPr>
              <w:t xml:space="preserve">. 66 e </w:t>
            </w:r>
            <w:proofErr w:type="spellStart"/>
            <w:r w:rsidRPr="00500E81">
              <w:rPr>
                <w:rFonts w:ascii="Arial" w:hAnsi="Arial" w:cs="Arial"/>
                <w:sz w:val="24"/>
              </w:rPr>
              <w:t>s.m.i.</w:t>
            </w:r>
            <w:proofErr w:type="spellEnd"/>
            <w:r w:rsidRPr="00500E81">
              <w:rPr>
                <w:rFonts w:ascii="Arial" w:hAnsi="Arial" w:cs="Arial"/>
                <w:sz w:val="24"/>
              </w:rPr>
              <w:t>)</w:t>
            </w:r>
          </w:p>
          <w:p w:rsidR="00A11620" w:rsidRDefault="00A11620" w:rsidP="00A11620">
            <w:pPr>
              <w:tabs>
                <w:tab w:val="left" w:pos="3931"/>
              </w:tabs>
              <w:spacing w:before="187"/>
              <w:ind w:right="122"/>
              <w:jc w:val="center"/>
              <w:rPr>
                <w:rFonts w:ascii="Arial" w:hAnsi="Arial" w:cs="Arial"/>
                <w:b/>
                <w:sz w:val="32"/>
              </w:rPr>
            </w:pPr>
          </w:p>
          <w:p w:rsidR="00A11620" w:rsidRPr="00500E81" w:rsidRDefault="00A11620" w:rsidP="00A11620">
            <w:pPr>
              <w:tabs>
                <w:tab w:val="left" w:pos="3931"/>
              </w:tabs>
              <w:spacing w:before="187"/>
              <w:ind w:right="122"/>
              <w:jc w:val="center"/>
              <w:rPr>
                <w:rFonts w:ascii="Arial" w:hAnsi="Arial" w:cs="Arial"/>
                <w:b/>
                <w:sz w:val="32"/>
              </w:rPr>
            </w:pPr>
            <w:r w:rsidRPr="00500E81">
              <w:rPr>
                <w:rFonts w:ascii="Arial" w:hAnsi="Arial" w:cs="Arial"/>
                <w:b/>
                <w:sz w:val="32"/>
              </w:rPr>
              <w:t>Anno Scolastico</w:t>
            </w:r>
            <w:r w:rsidRPr="00500E81">
              <w:rPr>
                <w:rFonts w:ascii="Arial" w:hAnsi="Arial" w:cs="Arial"/>
                <w:b/>
                <w:spacing w:val="-14"/>
                <w:sz w:val="32"/>
              </w:rPr>
              <w:t xml:space="preserve"> </w:t>
            </w:r>
            <w:r>
              <w:rPr>
                <w:rFonts w:ascii="Arial" w:hAnsi="Arial" w:cs="Arial"/>
                <w:b/>
                <w:sz w:val="32"/>
              </w:rPr>
              <w:t>2022/2023</w:t>
            </w:r>
          </w:p>
          <w:p w:rsidR="00A11620" w:rsidRPr="00500E81" w:rsidRDefault="00A11620" w:rsidP="00A11620">
            <w:pPr>
              <w:pStyle w:val="Normale2"/>
              <w:jc w:val="center"/>
              <w:rPr>
                <w:sz w:val="22"/>
                <w:szCs w:val="22"/>
              </w:rPr>
            </w:pPr>
          </w:p>
          <w:p w:rsidR="00A11620" w:rsidRPr="00500E81" w:rsidRDefault="00A11620" w:rsidP="00A11620">
            <w:pPr>
              <w:pStyle w:val="Normale2"/>
              <w:jc w:val="center"/>
              <w:rPr>
                <w:sz w:val="22"/>
                <w:szCs w:val="22"/>
              </w:rPr>
            </w:pPr>
          </w:p>
          <w:p w:rsidR="00A11620" w:rsidRPr="00500E81" w:rsidRDefault="00A11620" w:rsidP="00A11620">
            <w:pPr>
              <w:suppressAutoHyphens/>
              <w:spacing w:after="200" w:line="276" w:lineRule="auto"/>
              <w:ind w:left="1080"/>
              <w:rPr>
                <w:rFonts w:ascii="Arial" w:hAnsi="Arial" w:cs="Arial"/>
                <w:sz w:val="24"/>
                <w:szCs w:val="24"/>
                <w:lang w:eastAsia="ar-SA"/>
              </w:rPr>
            </w:pPr>
          </w:p>
          <w:p w:rsidR="00A11620" w:rsidRPr="00500E81" w:rsidRDefault="00A11620" w:rsidP="00A11620">
            <w:pPr>
              <w:pStyle w:val="Normale2"/>
              <w:spacing w:after="200" w:line="276" w:lineRule="auto"/>
              <w:ind w:left="360"/>
              <w:jc w:val="center"/>
              <w:rPr>
                <w:sz w:val="22"/>
                <w:szCs w:val="22"/>
              </w:rPr>
            </w:pPr>
          </w:p>
          <w:p w:rsidR="00A11620" w:rsidRPr="00500E81" w:rsidRDefault="00A11620" w:rsidP="00A11620">
            <w:pPr>
              <w:pStyle w:val="Normale2"/>
              <w:spacing w:after="200" w:line="276" w:lineRule="auto"/>
              <w:ind w:left="360"/>
              <w:jc w:val="center"/>
              <w:rPr>
                <w:noProof/>
                <w:sz w:val="22"/>
                <w:szCs w:val="22"/>
              </w:rPr>
            </w:pPr>
            <w:r w:rsidRPr="00500E81">
              <w:rPr>
                <w:noProof/>
              </w:rPr>
              <w:drawing>
                <wp:inline distT="0" distB="0" distL="0" distR="0" wp14:anchorId="499BDC8D" wp14:editId="7B68EEC7">
                  <wp:extent cx="1921957" cy="1282588"/>
                  <wp:effectExtent l="19050" t="0" r="2093" b="0"/>
                  <wp:docPr id="1" name="Immagine 1" descr="I.SO.LA – un progetto per favorire l'inclusione socio lavorativa – CSV  Brindisi Lec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LA – un progetto per favorire l'inclusione socio lavorativa – CSV  Brindisi Lecce"/>
                          <pic:cNvPicPr>
                            <a:picLocks noChangeAspect="1" noChangeArrowheads="1"/>
                          </pic:cNvPicPr>
                        </pic:nvPicPr>
                        <pic:blipFill>
                          <a:blip r:embed="rId7" cstate="print"/>
                          <a:srcRect/>
                          <a:stretch>
                            <a:fillRect/>
                          </a:stretch>
                        </pic:blipFill>
                        <pic:spPr bwMode="auto">
                          <a:xfrm>
                            <a:off x="0" y="0"/>
                            <a:ext cx="1919984" cy="1281271"/>
                          </a:xfrm>
                          <a:prstGeom prst="rect">
                            <a:avLst/>
                          </a:prstGeom>
                          <a:noFill/>
                          <a:ln w="9525">
                            <a:noFill/>
                            <a:miter lim="800000"/>
                            <a:headEnd/>
                            <a:tailEnd/>
                          </a:ln>
                        </pic:spPr>
                      </pic:pic>
                    </a:graphicData>
                  </a:graphic>
                </wp:inline>
              </w:drawing>
            </w:r>
          </w:p>
          <w:p w:rsidR="00A11620" w:rsidRPr="00116A11" w:rsidRDefault="00A11620" w:rsidP="00A11620">
            <w:pPr>
              <w:pStyle w:val="Normale2"/>
              <w:spacing w:after="200" w:line="276" w:lineRule="auto"/>
              <w:ind w:left="360"/>
              <w:jc w:val="center"/>
              <w:rPr>
                <w:rFonts w:ascii="Times New Roman" w:hAnsi="Times New Roman" w:cs="Times New Roman"/>
                <w:sz w:val="36"/>
                <w:szCs w:val="36"/>
              </w:rPr>
            </w:pPr>
            <w:r w:rsidRPr="00500E81">
              <w:rPr>
                <w:b/>
                <w:sz w:val="36"/>
                <w:szCs w:val="36"/>
              </w:rPr>
              <w:t xml:space="preserve">Scuola </w:t>
            </w:r>
            <w:r>
              <w:rPr>
                <w:b/>
                <w:sz w:val="36"/>
                <w:szCs w:val="36"/>
              </w:rPr>
              <w:t>Primaria</w:t>
            </w:r>
          </w:p>
        </w:tc>
      </w:tr>
    </w:tbl>
    <w:p w:rsidR="00F36885" w:rsidRDefault="00F36885" w:rsidP="00A718BC">
      <w:pPr>
        <w:spacing w:after="60"/>
        <w:rPr>
          <w:rFonts w:ascii="Garamond" w:hAnsi="Garamond" w:cs="Arial"/>
          <w:sz w:val="24"/>
          <w:szCs w:val="24"/>
        </w:rPr>
      </w:pPr>
    </w:p>
    <w:p w:rsidR="008351D7" w:rsidRDefault="008351D7" w:rsidP="008351D7">
      <w:pPr>
        <w:pStyle w:val="Normale2"/>
        <w:widowControl w:val="0"/>
        <w:spacing w:before="288"/>
        <w:jc w:val="center"/>
        <w:rPr>
          <w:sz w:val="22"/>
          <w:szCs w:val="22"/>
        </w:rPr>
      </w:pPr>
    </w:p>
    <w:p w:rsidR="00A11620" w:rsidRDefault="00A11620" w:rsidP="00A11620">
      <w:pPr>
        <w:rPr>
          <w:rFonts w:asciiTheme="minorHAnsi" w:eastAsia="Times New Roman" w:hAnsiTheme="minorHAnsi" w:cstheme="minorHAnsi"/>
          <w:b/>
          <w:smallCaps/>
          <w:sz w:val="44"/>
          <w:szCs w:val="44"/>
        </w:rPr>
      </w:pPr>
    </w:p>
    <w:p w:rsidR="00A11620" w:rsidRDefault="00A11620" w:rsidP="00A11620">
      <w:pPr>
        <w:rPr>
          <w:rFonts w:asciiTheme="minorHAnsi" w:eastAsia="Times New Roman" w:hAnsiTheme="minorHAnsi" w:cstheme="minorHAnsi"/>
          <w:b/>
          <w:smallCaps/>
          <w:sz w:val="44"/>
          <w:szCs w:val="44"/>
        </w:rPr>
      </w:pPr>
    </w:p>
    <w:p w:rsidR="00252932" w:rsidRPr="00BB6572" w:rsidRDefault="00252932" w:rsidP="00252932">
      <w:pPr>
        <w:jc w:val="center"/>
        <w:rPr>
          <w:rFonts w:asciiTheme="minorHAnsi" w:eastAsia="Times New Roman" w:hAnsiTheme="minorHAnsi" w:cstheme="minorHAnsi"/>
          <w:b/>
          <w:smallCaps/>
          <w:sz w:val="44"/>
          <w:szCs w:val="44"/>
        </w:rPr>
      </w:pPr>
      <w:r w:rsidRPr="00BB6572">
        <w:rPr>
          <w:rFonts w:asciiTheme="minorHAnsi" w:eastAsia="Times New Roman" w:hAnsiTheme="minorHAnsi" w:cstheme="minorHAnsi"/>
          <w:b/>
          <w:smallCaps/>
          <w:sz w:val="44"/>
          <w:szCs w:val="44"/>
        </w:rPr>
        <w:t>Piano Educativo Individualizzato</w:t>
      </w:r>
    </w:p>
    <w:p w:rsidR="00252932" w:rsidRPr="00BB6572" w:rsidRDefault="00252932" w:rsidP="00252932">
      <w:pPr>
        <w:jc w:val="center"/>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 xml:space="preserve">(art. 7, D. Lgs. </w:t>
      </w:r>
      <w:r w:rsidRPr="00BB6572">
        <w:rPr>
          <w:rFonts w:asciiTheme="minorHAnsi" w:eastAsia="Times New Roman" w:hAnsiTheme="minorHAnsi" w:cstheme="minorHAnsi"/>
          <w:sz w:val="28"/>
          <w:szCs w:val="28"/>
        </w:rPr>
        <w:t xml:space="preserve">13 </w:t>
      </w:r>
      <w:r w:rsidRPr="00BB6572">
        <w:rPr>
          <w:rFonts w:asciiTheme="minorHAnsi" w:eastAsia="Times New Roman" w:hAnsiTheme="minorHAnsi" w:cstheme="minorHAnsi"/>
          <w:smallCaps/>
          <w:sz w:val="28"/>
          <w:szCs w:val="28"/>
        </w:rPr>
        <w:t xml:space="preserve">aprile 2017, n. 66 </w:t>
      </w:r>
      <w:r w:rsidRPr="00BB6572">
        <w:rPr>
          <w:rFonts w:asciiTheme="minorHAnsi" w:eastAsia="Times New Roman" w:hAnsiTheme="minorHAnsi" w:cstheme="minorHAnsi"/>
          <w:sz w:val="28"/>
          <w:szCs w:val="28"/>
        </w:rPr>
        <w:t xml:space="preserve">e </w:t>
      </w:r>
      <w:proofErr w:type="spellStart"/>
      <w:r w:rsidRPr="00BB6572">
        <w:rPr>
          <w:rFonts w:asciiTheme="minorHAnsi" w:eastAsia="Times New Roman" w:hAnsiTheme="minorHAnsi" w:cstheme="minorHAnsi"/>
          <w:sz w:val="28"/>
          <w:szCs w:val="28"/>
        </w:rPr>
        <w:t>s.m.i.</w:t>
      </w:r>
      <w:proofErr w:type="spellEnd"/>
      <w:r w:rsidRPr="00BB6572">
        <w:rPr>
          <w:rFonts w:asciiTheme="minorHAnsi" w:eastAsia="Times New Roman" w:hAnsiTheme="minorHAnsi" w:cstheme="minorHAnsi"/>
          <w:smallCaps/>
          <w:sz w:val="28"/>
          <w:szCs w:val="28"/>
        </w:rPr>
        <w:t>)</w:t>
      </w:r>
    </w:p>
    <w:p w:rsidR="00252932" w:rsidRPr="00BB6572" w:rsidRDefault="006C7D3F" w:rsidP="00252932">
      <w:pPr>
        <w:jc w:val="center"/>
        <w:rPr>
          <w:rFonts w:asciiTheme="minorHAnsi" w:eastAsia="Times New Roman" w:hAnsiTheme="minorHAnsi" w:cstheme="minorHAnsi"/>
          <w:b/>
          <w:sz w:val="32"/>
          <w:szCs w:val="32"/>
        </w:rPr>
      </w:pPr>
      <w:r w:rsidRPr="00BB6572">
        <w:rPr>
          <w:rFonts w:asciiTheme="minorHAnsi" w:eastAsia="Times New Roman" w:hAnsiTheme="minorHAnsi" w:cstheme="minorHAnsi"/>
          <w:b/>
          <w:sz w:val="32"/>
          <w:szCs w:val="32"/>
        </w:rPr>
        <w:t>Anno Scolastico 2022/2023</w:t>
      </w:r>
    </w:p>
    <w:p w:rsidR="00252932" w:rsidRPr="00BB6572" w:rsidRDefault="00252932" w:rsidP="00252932">
      <w:pPr>
        <w:rPr>
          <w:rFonts w:asciiTheme="minorHAnsi" w:eastAsia="Times New Roman" w:hAnsiTheme="minorHAnsi" w:cstheme="minorHAnsi"/>
          <w:sz w:val="32"/>
          <w:szCs w:val="32"/>
        </w:rPr>
      </w:pPr>
      <w:r w:rsidRPr="00BB6572">
        <w:rPr>
          <w:rFonts w:asciiTheme="minorHAnsi" w:eastAsia="Times New Roman" w:hAnsiTheme="minorHAnsi" w:cstheme="minorHAnsi"/>
          <w:sz w:val="32"/>
          <w:szCs w:val="32"/>
        </w:rPr>
        <w:t>ALUNNO/A ____________________________</w:t>
      </w:r>
    </w:p>
    <w:p w:rsidR="00252932" w:rsidRPr="00BB6572" w:rsidRDefault="00252932" w:rsidP="00252932">
      <w:pPr>
        <w:rPr>
          <w:rFonts w:asciiTheme="minorHAnsi" w:eastAsia="Times New Roman" w:hAnsiTheme="minorHAnsi" w:cstheme="minorHAnsi"/>
        </w:rPr>
      </w:pPr>
      <w:r w:rsidRPr="00BB6572">
        <w:rPr>
          <w:rFonts w:asciiTheme="minorHAnsi" w:eastAsia="Times New Roman" w:hAnsiTheme="minorHAnsi" w:cstheme="minorHAnsi"/>
        </w:rPr>
        <w:t xml:space="preserve">codice sostitutivo personale ____________ </w:t>
      </w:r>
    </w:p>
    <w:p w:rsidR="00252932" w:rsidRPr="00BB6572" w:rsidRDefault="00252932" w:rsidP="00252932">
      <w:pPr>
        <w:rPr>
          <w:rFonts w:asciiTheme="minorHAnsi" w:eastAsia="Times New Roman" w:hAnsiTheme="minorHAnsi" w:cstheme="minorHAnsi"/>
          <w:sz w:val="28"/>
          <w:szCs w:val="28"/>
        </w:rPr>
      </w:pPr>
      <w:r w:rsidRPr="00BB6572">
        <w:rPr>
          <w:rFonts w:asciiTheme="minorHAnsi" w:eastAsia="Times New Roman" w:hAnsiTheme="minorHAnsi" w:cstheme="minorHAnsi"/>
          <w:sz w:val="28"/>
          <w:szCs w:val="28"/>
        </w:rPr>
        <w:t xml:space="preserve">Classe _________________ </w:t>
      </w:r>
      <w:r w:rsidRPr="00BB6572">
        <w:rPr>
          <w:rFonts w:asciiTheme="minorHAnsi" w:eastAsia="Times New Roman" w:hAnsiTheme="minorHAnsi" w:cstheme="minorHAnsi"/>
          <w:sz w:val="28"/>
          <w:szCs w:val="28"/>
        </w:rPr>
        <w:tab/>
        <w:t xml:space="preserve"> Plesso o sede__________________ </w:t>
      </w:r>
    </w:p>
    <w:p w:rsidR="00252932" w:rsidRPr="00BB6572" w:rsidRDefault="00252932" w:rsidP="00252932">
      <w:pPr>
        <w:rPr>
          <w:rFonts w:asciiTheme="minorHAnsi" w:eastAsia="Times New Roman" w:hAnsiTheme="minorHAnsi" w:cstheme="minorHAnsi"/>
          <w:smallCaps/>
        </w:rPr>
      </w:pPr>
      <w:r w:rsidRPr="00BB6572">
        <w:rPr>
          <w:rFonts w:asciiTheme="minorHAnsi" w:eastAsia="Times New Roman" w:hAnsiTheme="minorHAnsi" w:cstheme="minorHAnsi"/>
          <w:smallCaps/>
          <w:sz w:val="28"/>
          <w:szCs w:val="28"/>
        </w:rPr>
        <w:t xml:space="preserve">Accertamento della condizione di disabilità in età evolutiva ai fini dell'inclusione scolastica </w:t>
      </w:r>
      <w:r w:rsidRPr="00BB6572">
        <w:rPr>
          <w:rFonts w:asciiTheme="minorHAnsi" w:eastAsia="Times New Roman" w:hAnsiTheme="minorHAnsi" w:cstheme="minorHAnsi"/>
          <w:sz w:val="24"/>
          <w:szCs w:val="24"/>
        </w:rPr>
        <w:t>rilasciato in data _________</w:t>
      </w:r>
      <w:r w:rsidRPr="00BB6572">
        <w:rPr>
          <w:rFonts w:asciiTheme="minorHAnsi" w:eastAsia="Times New Roman" w:hAnsiTheme="minorHAnsi" w:cstheme="minorHAnsi"/>
          <w:smallCaps/>
          <w:sz w:val="28"/>
          <w:szCs w:val="28"/>
        </w:rPr>
        <w:br/>
      </w:r>
      <w:proofErr w:type="spellStart"/>
      <w:r w:rsidRPr="00BB6572">
        <w:rPr>
          <w:rFonts w:asciiTheme="minorHAnsi" w:eastAsia="Times New Roman" w:hAnsiTheme="minorHAnsi" w:cstheme="minorHAnsi"/>
        </w:rPr>
        <w:t>Data</w:t>
      </w:r>
      <w:proofErr w:type="spellEnd"/>
      <w:r w:rsidRPr="00BB6572">
        <w:rPr>
          <w:rFonts w:asciiTheme="minorHAnsi" w:eastAsia="Times New Roman" w:hAnsiTheme="minorHAnsi" w:cstheme="minorHAnsi"/>
        </w:rPr>
        <w:t xml:space="preserve"> scadenza o rivedibilità: </w:t>
      </w:r>
      <w:r w:rsidRPr="00BB6572">
        <w:rPr>
          <w:rFonts w:asciiTheme="minorHAnsi" w:eastAsia="Webdings" w:hAnsiTheme="minorHAnsi" w:cstheme="minorHAnsi"/>
        </w:rPr>
        <w:t></w:t>
      </w:r>
      <w:r w:rsidRPr="00BB6572">
        <w:rPr>
          <w:rFonts w:asciiTheme="minorHAnsi" w:eastAsia="Tahoma" w:hAnsiTheme="minorHAnsi" w:cstheme="minorHAnsi"/>
        </w:rPr>
        <w:t xml:space="preserve"> ______________ </w:t>
      </w:r>
      <w:r w:rsidRPr="00BB6572">
        <w:rPr>
          <w:rFonts w:asciiTheme="minorHAnsi" w:eastAsia="Webdings" w:hAnsiTheme="minorHAnsi" w:cstheme="minorHAnsi"/>
        </w:rPr>
        <w:t></w:t>
      </w:r>
      <w:r w:rsidRPr="00BB6572">
        <w:rPr>
          <w:rFonts w:asciiTheme="minorHAnsi" w:eastAsia="Times New Roman" w:hAnsiTheme="minorHAnsi" w:cstheme="minorHAnsi"/>
        </w:rPr>
        <w:t>Non indicata</w:t>
      </w:r>
    </w:p>
    <w:p w:rsidR="00252932" w:rsidRPr="00BB6572" w:rsidRDefault="00252932" w:rsidP="00252932">
      <w:pPr>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 xml:space="preserve">Profilo di funzionamento </w:t>
      </w:r>
      <w:r w:rsidRPr="00BB6572">
        <w:rPr>
          <w:rFonts w:asciiTheme="minorHAnsi" w:eastAsia="Times New Roman" w:hAnsiTheme="minorHAnsi" w:cstheme="minorHAnsi"/>
          <w:sz w:val="24"/>
          <w:szCs w:val="24"/>
        </w:rPr>
        <w:t>redatto in data _______________</w:t>
      </w:r>
    </w:p>
    <w:p w:rsidR="00252932" w:rsidRPr="00BB6572" w:rsidRDefault="00252932" w:rsidP="00252932">
      <w:pPr>
        <w:rPr>
          <w:rFonts w:asciiTheme="minorHAnsi" w:eastAsia="Times New Roman" w:hAnsiTheme="minorHAnsi" w:cstheme="minorHAnsi"/>
          <w:sz w:val="24"/>
          <w:szCs w:val="24"/>
        </w:rPr>
      </w:pPr>
      <w:r w:rsidRPr="00BB6572">
        <w:rPr>
          <w:rFonts w:asciiTheme="minorHAnsi" w:eastAsia="Times New Roman" w:hAnsiTheme="minorHAnsi" w:cstheme="minorHAnsi"/>
          <w:sz w:val="24"/>
          <w:szCs w:val="24"/>
        </w:rPr>
        <w:t xml:space="preserve">Nella fase transitoria: </w:t>
      </w:r>
    </w:p>
    <w:p w:rsidR="00252932" w:rsidRPr="00BB6572" w:rsidRDefault="00252932" w:rsidP="00252932">
      <w:pPr>
        <w:ind w:left="708" w:hanging="708"/>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ab/>
      </w:r>
      <w:r w:rsidR="00F260B5" w:rsidRPr="00F75B66">
        <w:rPr>
          <w:rFonts w:asciiTheme="minorHAnsi" w:hAnsiTheme="minorHAnsi" w:cstheme="minorHAnsi"/>
          <w:bCs/>
        </w:rPr>
        <w:sym w:font="Webdings" w:char="F063"/>
      </w:r>
      <w:r w:rsidR="00F260B5">
        <w:rPr>
          <w:rFonts w:asciiTheme="minorHAnsi" w:hAnsiTheme="minorHAnsi" w:cstheme="minorHAnsi"/>
          <w:bCs/>
        </w:rPr>
        <w:t xml:space="preserve"> </w:t>
      </w:r>
      <w:r w:rsidRPr="00BB6572">
        <w:rPr>
          <w:rFonts w:asciiTheme="minorHAnsi" w:eastAsia="Times New Roman" w:hAnsiTheme="minorHAnsi" w:cstheme="minorHAnsi"/>
          <w:smallCaps/>
          <w:sz w:val="28"/>
          <w:szCs w:val="28"/>
        </w:rPr>
        <w:t>Profilo di Funzionamento non disponibile</w:t>
      </w:r>
      <w:r w:rsidRPr="00BB6572">
        <w:rPr>
          <w:rFonts w:asciiTheme="minorHAnsi" w:eastAsia="Times New Roman" w:hAnsiTheme="minorHAnsi" w:cstheme="minorHAnsi"/>
          <w:smallCaps/>
          <w:sz w:val="28"/>
          <w:szCs w:val="28"/>
        </w:rPr>
        <w:br/>
      </w:r>
      <w:r w:rsidR="00F260B5" w:rsidRPr="00F75B66">
        <w:rPr>
          <w:rFonts w:asciiTheme="minorHAnsi" w:hAnsiTheme="minorHAnsi" w:cstheme="minorHAnsi"/>
          <w:bCs/>
        </w:rPr>
        <w:sym w:font="Webdings" w:char="F063"/>
      </w:r>
      <w:r w:rsidR="00F260B5">
        <w:rPr>
          <w:rFonts w:asciiTheme="minorHAnsi" w:hAnsiTheme="minorHAnsi" w:cstheme="minorHAnsi"/>
          <w:bCs/>
        </w:rPr>
        <w:t xml:space="preserve"> </w:t>
      </w:r>
      <w:r w:rsidRPr="00BB6572">
        <w:rPr>
          <w:rFonts w:asciiTheme="minorHAnsi" w:eastAsia="Times New Roman" w:hAnsiTheme="minorHAnsi" w:cstheme="minorHAnsi"/>
          <w:smallCaps/>
          <w:sz w:val="28"/>
          <w:szCs w:val="28"/>
        </w:rPr>
        <w:t xml:space="preserve">Diagnosi funzionale </w:t>
      </w:r>
      <w:r w:rsidRPr="00BB6572">
        <w:rPr>
          <w:rFonts w:asciiTheme="minorHAnsi" w:eastAsia="Times New Roman" w:hAnsiTheme="minorHAnsi" w:cstheme="minorHAnsi"/>
          <w:sz w:val="24"/>
          <w:szCs w:val="24"/>
        </w:rPr>
        <w:t>redatta in data</w:t>
      </w:r>
      <w:r w:rsidRPr="00BB6572">
        <w:rPr>
          <w:rFonts w:asciiTheme="minorHAnsi" w:eastAsia="Times New Roman" w:hAnsiTheme="minorHAnsi" w:cstheme="minorHAnsi"/>
          <w:smallCaps/>
          <w:sz w:val="28"/>
          <w:szCs w:val="28"/>
        </w:rPr>
        <w:t xml:space="preserve"> _________________</w:t>
      </w:r>
      <w:r w:rsidRPr="00BB6572">
        <w:rPr>
          <w:rFonts w:asciiTheme="minorHAnsi" w:eastAsia="Times New Roman" w:hAnsiTheme="minorHAnsi" w:cstheme="minorHAnsi"/>
          <w:smallCaps/>
          <w:sz w:val="28"/>
          <w:szCs w:val="28"/>
        </w:rPr>
        <w:br/>
      </w:r>
      <w:r w:rsidR="00F260B5" w:rsidRPr="00F75B66">
        <w:rPr>
          <w:rFonts w:asciiTheme="minorHAnsi" w:hAnsiTheme="minorHAnsi" w:cstheme="minorHAnsi"/>
          <w:bCs/>
        </w:rPr>
        <w:sym w:font="Webdings" w:char="F063"/>
      </w:r>
      <w:r w:rsidR="00F260B5">
        <w:rPr>
          <w:rFonts w:asciiTheme="minorHAnsi" w:hAnsiTheme="minorHAnsi" w:cstheme="minorHAnsi"/>
          <w:bCs/>
        </w:rPr>
        <w:t xml:space="preserve"> </w:t>
      </w:r>
      <w:r w:rsidRPr="00BB6572">
        <w:rPr>
          <w:rFonts w:asciiTheme="minorHAnsi" w:eastAsia="Times New Roman" w:hAnsiTheme="minorHAnsi" w:cstheme="minorHAnsi"/>
          <w:smallCaps/>
          <w:sz w:val="28"/>
          <w:szCs w:val="28"/>
        </w:rPr>
        <w:t xml:space="preserve">Profilo Dinamico Funzionale in vigore </w:t>
      </w:r>
      <w:r w:rsidRPr="00BB6572">
        <w:rPr>
          <w:rFonts w:asciiTheme="minorHAnsi" w:eastAsia="Times New Roman" w:hAnsiTheme="minorHAnsi" w:cstheme="minorHAnsi"/>
          <w:sz w:val="24"/>
          <w:szCs w:val="24"/>
        </w:rPr>
        <w:t>approvato in data</w:t>
      </w:r>
      <w:r w:rsidRPr="00BB6572">
        <w:rPr>
          <w:rFonts w:asciiTheme="minorHAnsi" w:eastAsia="Times New Roman" w:hAnsiTheme="minorHAnsi" w:cstheme="minorHAnsi"/>
          <w:smallCaps/>
          <w:sz w:val="28"/>
          <w:szCs w:val="28"/>
        </w:rPr>
        <w:t xml:space="preserve"> ____________</w:t>
      </w:r>
    </w:p>
    <w:p w:rsidR="00252932" w:rsidRPr="00BB6572" w:rsidRDefault="00252932" w:rsidP="00252932">
      <w:pPr>
        <w:spacing w:after="0" w:line="240" w:lineRule="auto"/>
        <w:ind w:left="709" w:hanging="709"/>
        <w:rPr>
          <w:rFonts w:asciiTheme="minorHAnsi" w:eastAsia="Times New Roman" w:hAnsiTheme="minorHAnsi" w:cstheme="minorHAnsi"/>
          <w:sz w:val="24"/>
          <w:szCs w:val="24"/>
        </w:rPr>
      </w:pPr>
      <w:r w:rsidRPr="00BB6572">
        <w:rPr>
          <w:rFonts w:asciiTheme="minorHAnsi" w:eastAsia="Times New Roman" w:hAnsiTheme="minorHAnsi" w:cstheme="minorHAnsi"/>
          <w:smallCaps/>
          <w:sz w:val="28"/>
          <w:szCs w:val="28"/>
        </w:rPr>
        <w:t xml:space="preserve">Progetto Individuale     </w:t>
      </w:r>
      <w:r w:rsidR="00F260B5" w:rsidRPr="00F75B66">
        <w:rPr>
          <w:rFonts w:asciiTheme="minorHAnsi" w:hAnsiTheme="minorHAnsi" w:cstheme="minorHAnsi"/>
          <w:bCs/>
        </w:rPr>
        <w:sym w:font="Webdings" w:char="F063"/>
      </w:r>
      <w:r w:rsidR="00F260B5">
        <w:rPr>
          <w:rFonts w:asciiTheme="minorHAnsi" w:hAnsiTheme="minorHAnsi" w:cstheme="minorHAnsi"/>
          <w:bCs/>
        </w:rPr>
        <w:t xml:space="preserve"> </w:t>
      </w:r>
      <w:r w:rsidRPr="00BB6572">
        <w:rPr>
          <w:rFonts w:asciiTheme="minorHAnsi" w:eastAsia="Times New Roman" w:hAnsiTheme="minorHAnsi" w:cstheme="minorHAnsi"/>
          <w:sz w:val="24"/>
          <w:szCs w:val="24"/>
        </w:rPr>
        <w:t>redatto in data _____________</w:t>
      </w:r>
      <w:r w:rsidR="00F260B5" w:rsidRPr="00F75B66">
        <w:rPr>
          <w:rFonts w:asciiTheme="minorHAnsi" w:hAnsiTheme="minorHAnsi" w:cstheme="minorHAnsi"/>
          <w:bCs/>
        </w:rPr>
        <w:sym w:font="Webdings" w:char="F063"/>
      </w:r>
      <w:r w:rsidR="00F260B5">
        <w:rPr>
          <w:rFonts w:asciiTheme="minorHAnsi" w:hAnsiTheme="minorHAnsi" w:cstheme="minorHAnsi"/>
          <w:bCs/>
        </w:rPr>
        <w:t xml:space="preserve">  </w:t>
      </w:r>
      <w:r w:rsidRPr="00BB6572">
        <w:rPr>
          <w:rFonts w:asciiTheme="minorHAnsi" w:eastAsia="Times New Roman" w:hAnsiTheme="minorHAnsi" w:cstheme="minorHAnsi"/>
          <w:sz w:val="24"/>
          <w:szCs w:val="24"/>
        </w:rPr>
        <w:t>non redatto</w:t>
      </w:r>
    </w:p>
    <w:p w:rsidR="00252932" w:rsidRPr="00BB6572" w:rsidRDefault="00252932" w:rsidP="00252932">
      <w:pPr>
        <w:spacing w:after="0"/>
        <w:ind w:left="709" w:hanging="709"/>
        <w:rPr>
          <w:rFonts w:asciiTheme="minorHAnsi" w:eastAsia="Times New Roman" w:hAnsiTheme="minorHAnsi" w:cstheme="minorHAnsi"/>
          <w:sz w:val="24"/>
          <w:szCs w:val="24"/>
        </w:rPr>
      </w:pP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2693"/>
      </w:tblGrid>
      <w:tr w:rsidR="00252932" w:rsidRPr="00BB6572" w:rsidTr="006C7D3F">
        <w:trPr>
          <w:trHeight w:val="1147"/>
        </w:trPr>
        <w:tc>
          <w:tcPr>
            <w:tcW w:w="3198" w:type="dxa"/>
          </w:tcPr>
          <w:p w:rsidR="00252932" w:rsidRPr="00BB6572" w:rsidRDefault="00252932" w:rsidP="002C5A4F">
            <w:pPr>
              <w:spacing w:after="120"/>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lastRenderedPageBreak/>
              <w:t>Approvazione del PEI</w:t>
            </w:r>
            <w:r w:rsidRPr="00BB6572">
              <w:rPr>
                <w:rFonts w:asciiTheme="minorHAnsi" w:eastAsia="Times New Roman" w:hAnsiTheme="minorHAnsi" w:cstheme="minorHAnsi"/>
                <w:smallCaps/>
                <w:sz w:val="28"/>
                <w:szCs w:val="28"/>
              </w:rPr>
              <w:br/>
              <w:t>e prima sottoscrizione</w:t>
            </w:r>
          </w:p>
        </w:tc>
        <w:tc>
          <w:tcPr>
            <w:tcW w:w="3464" w:type="dxa"/>
          </w:tcPr>
          <w:p w:rsidR="00252932" w:rsidRPr="00BB6572" w:rsidRDefault="00252932" w:rsidP="002C5A4F">
            <w:pPr>
              <w:spacing w:after="120"/>
              <w:rPr>
                <w:rFonts w:asciiTheme="minorHAnsi" w:eastAsia="Times New Roman" w:hAnsiTheme="minorHAnsi" w:cstheme="minorHAnsi"/>
                <w:smallCaps/>
              </w:rPr>
            </w:pPr>
            <w:r w:rsidRPr="00BB6572">
              <w:rPr>
                <w:rFonts w:asciiTheme="minorHAnsi" w:eastAsia="Times New Roman" w:hAnsiTheme="minorHAnsi" w:cstheme="minorHAnsi"/>
                <w:smallCaps/>
              </w:rPr>
              <w:t>Data _______________</w:t>
            </w:r>
          </w:p>
          <w:p w:rsidR="00252932" w:rsidRPr="00BB6572" w:rsidRDefault="00252932" w:rsidP="002C5A4F">
            <w:pPr>
              <w:spacing w:after="120"/>
              <w:rPr>
                <w:rFonts w:asciiTheme="minorHAnsi" w:eastAsia="Times New Roman" w:hAnsiTheme="minorHAnsi" w:cstheme="minorHAnsi"/>
                <w:smallCaps/>
              </w:rPr>
            </w:pPr>
            <w:r w:rsidRPr="00BB6572">
              <w:rPr>
                <w:rFonts w:asciiTheme="minorHAnsi" w:eastAsia="Times New Roman" w:hAnsiTheme="minorHAnsi" w:cstheme="minorHAnsi"/>
                <w:smallCaps/>
              </w:rPr>
              <w:t>Verbale allegato n. 1</w:t>
            </w:r>
          </w:p>
        </w:tc>
        <w:tc>
          <w:tcPr>
            <w:tcW w:w="2693" w:type="dxa"/>
          </w:tcPr>
          <w:p w:rsidR="00252932" w:rsidRPr="00BB6572" w:rsidRDefault="00252932" w:rsidP="006C7D3F">
            <w:pPr>
              <w:spacing w:after="0"/>
              <w:rPr>
                <w:rFonts w:asciiTheme="minorHAnsi" w:eastAsia="Times New Roman" w:hAnsiTheme="minorHAnsi" w:cstheme="minorHAnsi"/>
                <w:smallCaps/>
              </w:rPr>
            </w:pPr>
            <w:r w:rsidRPr="00BB6572">
              <w:rPr>
                <w:rFonts w:asciiTheme="minorHAnsi" w:eastAsia="Times New Roman" w:hAnsiTheme="minorHAnsi" w:cstheme="minorHAnsi"/>
                <w:smallCaps/>
              </w:rPr>
              <w:t>Firma del dirigente Scolasti</w:t>
            </w:r>
            <w:r w:rsidR="006C7D3F" w:rsidRPr="00BB6572">
              <w:rPr>
                <w:rFonts w:asciiTheme="minorHAnsi" w:eastAsia="Times New Roman" w:hAnsiTheme="minorHAnsi" w:cstheme="minorHAnsi"/>
                <w:smallCaps/>
              </w:rPr>
              <w:t>co</w:t>
            </w:r>
            <w:r w:rsidRPr="00BB6572">
              <w:rPr>
                <w:rFonts w:asciiTheme="minorHAnsi" w:eastAsia="Times New Roman" w:hAnsiTheme="minorHAnsi" w:cstheme="minorHAnsi"/>
                <w:smallCaps/>
              </w:rPr>
              <w:t xml:space="preserve">  </w:t>
            </w:r>
          </w:p>
        </w:tc>
      </w:tr>
      <w:tr w:rsidR="00252932" w:rsidRPr="00BB6572" w:rsidTr="006C7D3F">
        <w:trPr>
          <w:trHeight w:val="1051"/>
        </w:trPr>
        <w:tc>
          <w:tcPr>
            <w:tcW w:w="3198" w:type="dxa"/>
          </w:tcPr>
          <w:p w:rsidR="00252932" w:rsidRPr="00BB6572" w:rsidRDefault="00252932" w:rsidP="002C5A4F">
            <w:pPr>
              <w:spacing w:after="120"/>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Verifica intermedia</w:t>
            </w:r>
          </w:p>
        </w:tc>
        <w:tc>
          <w:tcPr>
            <w:tcW w:w="3464" w:type="dxa"/>
          </w:tcPr>
          <w:p w:rsidR="00252932" w:rsidRPr="00BB6572" w:rsidRDefault="00252932" w:rsidP="002C5A4F">
            <w:pPr>
              <w:spacing w:after="0"/>
              <w:rPr>
                <w:rFonts w:asciiTheme="minorHAnsi" w:eastAsia="Times New Roman" w:hAnsiTheme="minorHAnsi" w:cstheme="minorHAnsi"/>
                <w:smallCaps/>
              </w:rPr>
            </w:pPr>
            <w:r w:rsidRPr="00BB6572">
              <w:rPr>
                <w:rFonts w:asciiTheme="minorHAnsi" w:eastAsia="Times New Roman" w:hAnsiTheme="minorHAnsi" w:cstheme="minorHAnsi"/>
                <w:smallCaps/>
              </w:rPr>
              <w:t>Data _______________</w:t>
            </w:r>
          </w:p>
          <w:p w:rsidR="00252932" w:rsidRPr="00BB6572" w:rsidRDefault="00252932" w:rsidP="002C5A4F">
            <w:pPr>
              <w:spacing w:after="120"/>
              <w:rPr>
                <w:rFonts w:asciiTheme="minorHAnsi" w:eastAsia="Times New Roman" w:hAnsiTheme="minorHAnsi" w:cstheme="minorHAnsi"/>
                <w:smallCaps/>
              </w:rPr>
            </w:pPr>
            <w:r w:rsidRPr="00BB6572">
              <w:rPr>
                <w:rFonts w:asciiTheme="minorHAnsi" w:eastAsia="Times New Roman" w:hAnsiTheme="minorHAnsi" w:cstheme="minorHAnsi"/>
                <w:smallCaps/>
              </w:rPr>
              <w:t>Verbale allegato n. _____</w:t>
            </w:r>
          </w:p>
        </w:tc>
        <w:tc>
          <w:tcPr>
            <w:tcW w:w="2693" w:type="dxa"/>
          </w:tcPr>
          <w:p w:rsidR="00252932" w:rsidRPr="00BB6572" w:rsidRDefault="00252932" w:rsidP="006C7D3F">
            <w:pPr>
              <w:spacing w:after="0"/>
              <w:rPr>
                <w:rFonts w:asciiTheme="minorHAnsi" w:eastAsia="Times New Roman" w:hAnsiTheme="minorHAnsi" w:cstheme="minorHAnsi"/>
                <w:smallCaps/>
              </w:rPr>
            </w:pPr>
            <w:r w:rsidRPr="00BB6572">
              <w:rPr>
                <w:rFonts w:asciiTheme="minorHAnsi" w:eastAsia="Times New Roman" w:hAnsiTheme="minorHAnsi" w:cstheme="minorHAnsi"/>
                <w:smallCaps/>
              </w:rPr>
              <w:t>Firma del dirigente Scolastico</w:t>
            </w:r>
            <w:r w:rsidRPr="00BB6572">
              <w:rPr>
                <w:rFonts w:asciiTheme="minorHAnsi" w:eastAsia="Times New Roman" w:hAnsiTheme="minorHAnsi" w:cstheme="minorHAnsi"/>
                <w:smallCaps/>
                <w:position w:val="10"/>
                <w:sz w:val="10"/>
                <w:szCs w:val="10"/>
              </w:rPr>
              <w:t>1</w:t>
            </w:r>
            <w:r w:rsidRPr="00BB6572">
              <w:rPr>
                <w:rFonts w:asciiTheme="minorHAnsi" w:eastAsia="Times New Roman" w:hAnsiTheme="minorHAnsi" w:cstheme="minorHAnsi"/>
                <w:smallCaps/>
              </w:rPr>
              <w:t xml:space="preserve">  </w:t>
            </w:r>
          </w:p>
        </w:tc>
      </w:tr>
      <w:tr w:rsidR="00252932" w:rsidRPr="00BB6572" w:rsidTr="006C7D3F">
        <w:trPr>
          <w:trHeight w:val="1053"/>
        </w:trPr>
        <w:tc>
          <w:tcPr>
            <w:tcW w:w="3198" w:type="dxa"/>
          </w:tcPr>
          <w:p w:rsidR="00252932" w:rsidRPr="00BB6572" w:rsidRDefault="00252932" w:rsidP="002C5A4F">
            <w:pPr>
              <w:spacing w:after="0"/>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 xml:space="preserve">Verifica finale </w:t>
            </w:r>
          </w:p>
          <w:p w:rsidR="00252932" w:rsidRPr="00BB6572" w:rsidRDefault="00252932" w:rsidP="002C5A4F">
            <w:pPr>
              <w:spacing w:after="120"/>
              <w:rPr>
                <w:rFonts w:asciiTheme="minorHAnsi" w:eastAsia="Times New Roman" w:hAnsiTheme="minorHAnsi" w:cstheme="minorHAnsi"/>
                <w:smallCaps/>
                <w:sz w:val="28"/>
                <w:szCs w:val="28"/>
              </w:rPr>
            </w:pPr>
            <w:r w:rsidRPr="00BB6572">
              <w:rPr>
                <w:rFonts w:asciiTheme="minorHAnsi" w:eastAsia="Times New Roman" w:hAnsiTheme="minorHAnsi" w:cstheme="minorHAnsi"/>
                <w:smallCaps/>
                <w:sz w:val="28"/>
                <w:szCs w:val="28"/>
              </w:rPr>
              <w:t>e proposte per l’A.S. successivo</w:t>
            </w:r>
          </w:p>
        </w:tc>
        <w:tc>
          <w:tcPr>
            <w:tcW w:w="3464" w:type="dxa"/>
          </w:tcPr>
          <w:p w:rsidR="00252932" w:rsidRPr="00BB6572" w:rsidRDefault="00252932" w:rsidP="002C5A4F">
            <w:pPr>
              <w:spacing w:after="0"/>
              <w:rPr>
                <w:rFonts w:asciiTheme="minorHAnsi" w:eastAsia="Times New Roman" w:hAnsiTheme="minorHAnsi" w:cstheme="minorHAnsi"/>
                <w:smallCaps/>
              </w:rPr>
            </w:pPr>
            <w:r w:rsidRPr="00BB6572">
              <w:rPr>
                <w:rFonts w:asciiTheme="minorHAnsi" w:eastAsia="Times New Roman" w:hAnsiTheme="minorHAnsi" w:cstheme="minorHAnsi"/>
                <w:smallCaps/>
              </w:rPr>
              <w:t>Data _______________</w:t>
            </w:r>
          </w:p>
          <w:p w:rsidR="00252932" w:rsidRPr="00BB6572" w:rsidRDefault="00252932" w:rsidP="002C5A4F">
            <w:pPr>
              <w:spacing w:after="120"/>
              <w:rPr>
                <w:rFonts w:asciiTheme="minorHAnsi" w:eastAsia="Times New Roman" w:hAnsiTheme="minorHAnsi" w:cstheme="minorHAnsi"/>
                <w:smallCaps/>
              </w:rPr>
            </w:pPr>
            <w:r w:rsidRPr="00BB6572">
              <w:rPr>
                <w:rFonts w:asciiTheme="minorHAnsi" w:eastAsia="Times New Roman" w:hAnsiTheme="minorHAnsi" w:cstheme="minorHAnsi"/>
                <w:smallCaps/>
              </w:rPr>
              <w:t>Verbale allegato n. _____</w:t>
            </w:r>
          </w:p>
        </w:tc>
        <w:tc>
          <w:tcPr>
            <w:tcW w:w="2693" w:type="dxa"/>
          </w:tcPr>
          <w:p w:rsidR="00252932" w:rsidRPr="00BB6572" w:rsidRDefault="00252932" w:rsidP="006C7D3F">
            <w:pPr>
              <w:spacing w:after="0"/>
              <w:rPr>
                <w:rFonts w:asciiTheme="minorHAnsi" w:eastAsia="Times New Roman" w:hAnsiTheme="minorHAnsi" w:cstheme="minorHAnsi"/>
                <w:smallCaps/>
              </w:rPr>
            </w:pPr>
            <w:r w:rsidRPr="00BB6572">
              <w:rPr>
                <w:rFonts w:asciiTheme="minorHAnsi" w:eastAsia="Times New Roman" w:hAnsiTheme="minorHAnsi" w:cstheme="minorHAnsi"/>
                <w:smallCaps/>
              </w:rPr>
              <w:t>Firma del dirigente Scolastic</w:t>
            </w:r>
            <w:r w:rsidR="006C7D3F" w:rsidRPr="00BB6572">
              <w:rPr>
                <w:rFonts w:asciiTheme="minorHAnsi" w:eastAsia="Times New Roman" w:hAnsiTheme="minorHAnsi" w:cstheme="minorHAnsi"/>
                <w:smallCaps/>
              </w:rPr>
              <w:t>o</w:t>
            </w:r>
            <w:r w:rsidRPr="00BB6572">
              <w:rPr>
                <w:rFonts w:asciiTheme="minorHAnsi" w:eastAsia="Times New Roman" w:hAnsiTheme="minorHAnsi" w:cstheme="minorHAnsi"/>
                <w:smallCaps/>
              </w:rPr>
              <w:t xml:space="preserve"> </w:t>
            </w:r>
          </w:p>
        </w:tc>
      </w:tr>
    </w:tbl>
    <w:p w:rsidR="00252932" w:rsidRPr="00BB6572" w:rsidRDefault="00252932" w:rsidP="00252932">
      <w:pPr>
        <w:spacing w:after="0"/>
        <w:jc w:val="right"/>
        <w:rPr>
          <w:rFonts w:asciiTheme="minorHAnsi" w:eastAsia="Times New Roman" w:hAnsiTheme="minorHAnsi" w:cstheme="minorHAnsi"/>
          <w:color w:val="FF0000"/>
          <w:sz w:val="20"/>
          <w:szCs w:val="20"/>
        </w:rPr>
      </w:pPr>
      <w:bookmarkStart w:id="0" w:name="_heading=h.gjdgxs" w:colFirst="0" w:colLast="0"/>
      <w:bookmarkEnd w:id="0"/>
      <w:r w:rsidRPr="00BB6572">
        <w:rPr>
          <w:rFonts w:asciiTheme="minorHAnsi" w:eastAsia="Times New Roman" w:hAnsiTheme="minorHAnsi" w:cstheme="minorHAnsi"/>
          <w:smallCaps/>
          <w:position w:val="10"/>
          <w:sz w:val="10"/>
          <w:szCs w:val="10"/>
        </w:rPr>
        <w:t xml:space="preserve">(1) </w:t>
      </w:r>
      <w:r w:rsidRPr="00BB6572">
        <w:rPr>
          <w:rFonts w:asciiTheme="minorHAnsi" w:eastAsia="Times New Roman" w:hAnsiTheme="minorHAnsi" w:cstheme="minorHAnsi"/>
          <w:position w:val="10"/>
          <w:sz w:val="16"/>
          <w:szCs w:val="16"/>
        </w:rPr>
        <w:t>o suo delegato</w:t>
      </w:r>
    </w:p>
    <w:p w:rsidR="006C7D3F" w:rsidRPr="00BB6572" w:rsidRDefault="006C7D3F" w:rsidP="00252932">
      <w:pPr>
        <w:pStyle w:val="Titolo1"/>
        <w:ind w:left="428" w:hanging="360"/>
        <w:rPr>
          <w:rFonts w:asciiTheme="minorHAnsi" w:hAnsiTheme="minorHAnsi" w:cstheme="minorHAnsi"/>
        </w:rPr>
      </w:pPr>
    </w:p>
    <w:p w:rsidR="00252932" w:rsidRPr="00F260B5" w:rsidRDefault="00252932" w:rsidP="00F260B5">
      <w:pPr>
        <w:pStyle w:val="Titolo1"/>
        <w:ind w:left="284" w:hanging="216"/>
        <w:jc w:val="both"/>
        <w:rPr>
          <w:rFonts w:asciiTheme="minorHAnsi" w:hAnsiTheme="minorHAnsi" w:cstheme="minorHAnsi"/>
          <w:b/>
        </w:rPr>
      </w:pPr>
      <w:r w:rsidRPr="00F260B5">
        <w:rPr>
          <w:rFonts w:asciiTheme="minorHAnsi" w:hAnsiTheme="minorHAnsi" w:cstheme="minorHAnsi"/>
          <w:b/>
        </w:rPr>
        <w:t>Composizione del GLO - Gruppo di Lavoro Operativo</w:t>
      </w:r>
      <w:r w:rsidR="006C7D3F" w:rsidRPr="00F260B5">
        <w:rPr>
          <w:rFonts w:asciiTheme="minorHAnsi" w:hAnsiTheme="minorHAnsi" w:cstheme="minorHAnsi"/>
          <w:b/>
        </w:rPr>
        <w:t xml:space="preserve"> </w:t>
      </w:r>
      <w:r w:rsidRPr="00F260B5">
        <w:rPr>
          <w:rFonts w:asciiTheme="minorHAnsi" w:hAnsiTheme="minorHAnsi" w:cstheme="minorHAnsi"/>
          <w:b/>
        </w:rPr>
        <w:t>per l’inclusione</w:t>
      </w:r>
    </w:p>
    <w:p w:rsidR="00252932" w:rsidRPr="00F260B5" w:rsidRDefault="00252932" w:rsidP="00F260B5">
      <w:pPr>
        <w:jc w:val="both"/>
        <w:rPr>
          <w:rFonts w:asciiTheme="minorHAnsi" w:hAnsiTheme="minorHAnsi" w:cstheme="minorHAnsi"/>
          <w:b/>
          <w:sz w:val="16"/>
          <w:szCs w:val="16"/>
        </w:rPr>
      </w:pPr>
      <w:r w:rsidRPr="00F260B5">
        <w:rPr>
          <w:rFonts w:asciiTheme="minorHAnsi" w:hAnsiTheme="minorHAnsi" w:cstheme="minorHAnsi"/>
          <w:b/>
          <w:sz w:val="16"/>
          <w:szCs w:val="16"/>
        </w:rPr>
        <w:t xml:space="preserve">Art. 15, commi 10 e 11 della L. 104/1992 (come </w:t>
      </w:r>
      <w:proofErr w:type="spellStart"/>
      <w:r w:rsidRPr="00F260B5">
        <w:rPr>
          <w:rFonts w:asciiTheme="minorHAnsi" w:hAnsiTheme="minorHAnsi" w:cstheme="minorHAnsi"/>
          <w:b/>
          <w:sz w:val="16"/>
          <w:szCs w:val="16"/>
        </w:rPr>
        <w:t>modif</w:t>
      </w:r>
      <w:proofErr w:type="spellEnd"/>
      <w:r w:rsidRPr="00F260B5">
        <w:rPr>
          <w:rFonts w:asciiTheme="minorHAnsi" w:hAnsiTheme="minorHAnsi" w:cstheme="minorHAnsi"/>
          <w:b/>
          <w:sz w:val="16"/>
          <w:szCs w:val="16"/>
        </w:rPr>
        <w:t xml:space="preserve">. dal </w:t>
      </w:r>
      <w:proofErr w:type="spellStart"/>
      <w:r w:rsidRPr="00F260B5">
        <w:rPr>
          <w:rFonts w:asciiTheme="minorHAnsi" w:hAnsiTheme="minorHAnsi" w:cstheme="minorHAnsi"/>
          <w:b/>
          <w:sz w:val="16"/>
          <w:szCs w:val="16"/>
        </w:rPr>
        <w:t>D.Lgs</w:t>
      </w:r>
      <w:proofErr w:type="spellEnd"/>
      <w:r w:rsidRPr="00F260B5">
        <w:rPr>
          <w:rFonts w:asciiTheme="minorHAnsi" w:hAnsiTheme="minorHAnsi" w:cstheme="minorHAnsi"/>
          <w:b/>
          <w:sz w:val="16"/>
          <w:szCs w:val="16"/>
        </w:rPr>
        <w:t xml:space="preserve"> 96/2019) </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4"/>
        <w:gridCol w:w="4820"/>
      </w:tblGrid>
      <w:tr w:rsidR="00252932" w:rsidRPr="00BB6572" w:rsidTr="006C7D3F">
        <w:tc>
          <w:tcPr>
            <w:tcW w:w="4394" w:type="dxa"/>
          </w:tcPr>
          <w:p w:rsidR="006C7D3F" w:rsidRPr="00BB6572" w:rsidRDefault="00252932" w:rsidP="006C7D3F">
            <w:pPr>
              <w:jc w:val="center"/>
              <w:rPr>
                <w:rFonts w:asciiTheme="minorHAnsi" w:eastAsia="Tahoma" w:hAnsiTheme="minorHAnsi" w:cstheme="minorHAnsi"/>
                <w:sz w:val="20"/>
                <w:szCs w:val="20"/>
              </w:rPr>
            </w:pPr>
            <w:r w:rsidRPr="00BB6572">
              <w:rPr>
                <w:rFonts w:asciiTheme="minorHAnsi" w:eastAsia="Tahoma" w:hAnsiTheme="minorHAnsi" w:cstheme="minorHAnsi"/>
                <w:sz w:val="20"/>
                <w:szCs w:val="20"/>
              </w:rPr>
              <w:t>Nome e Cognome</w:t>
            </w:r>
          </w:p>
        </w:tc>
        <w:tc>
          <w:tcPr>
            <w:tcW w:w="4820"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14"/>
                <w:szCs w:val="14"/>
              </w:rPr>
              <w:t>*specificare a quale titolo ciascun componente interviene al GLO</w:t>
            </w: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52932">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820"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4394" w:type="dxa"/>
          </w:tcPr>
          <w:p w:rsidR="00252932" w:rsidRPr="00BB6572" w:rsidRDefault="00252932" w:rsidP="002C5A4F">
            <w:pPr>
              <w:pBdr>
                <w:top w:val="nil"/>
                <w:left w:val="nil"/>
                <w:bottom w:val="nil"/>
                <w:right w:val="nil"/>
                <w:between w:val="nil"/>
              </w:pBdr>
              <w:rPr>
                <w:rFonts w:asciiTheme="minorHAnsi" w:eastAsia="Tahoma" w:hAnsiTheme="minorHAnsi" w:cstheme="minorHAnsi"/>
                <w:color w:val="000000"/>
                <w:sz w:val="20"/>
                <w:szCs w:val="20"/>
              </w:rPr>
            </w:pPr>
            <w:r w:rsidRPr="00BB6572">
              <w:rPr>
                <w:rFonts w:asciiTheme="minorHAnsi" w:eastAsia="Tahoma" w:hAnsiTheme="minorHAnsi" w:cstheme="minorHAnsi"/>
                <w:color w:val="000000"/>
                <w:sz w:val="20"/>
                <w:szCs w:val="20"/>
              </w:rPr>
              <w:t>…</w:t>
            </w:r>
          </w:p>
        </w:tc>
        <w:tc>
          <w:tcPr>
            <w:tcW w:w="4820" w:type="dxa"/>
          </w:tcPr>
          <w:p w:rsidR="00252932" w:rsidRPr="00BB6572" w:rsidRDefault="00252932" w:rsidP="002C5A4F">
            <w:pPr>
              <w:rPr>
                <w:rFonts w:asciiTheme="minorHAnsi" w:eastAsia="Tahoma" w:hAnsiTheme="minorHAnsi" w:cstheme="minorHAnsi"/>
                <w:sz w:val="20"/>
                <w:szCs w:val="20"/>
              </w:rPr>
            </w:pPr>
          </w:p>
        </w:tc>
      </w:tr>
    </w:tbl>
    <w:p w:rsidR="00252932" w:rsidRPr="00BB6572" w:rsidRDefault="00252932" w:rsidP="00252932">
      <w:pPr>
        <w:spacing w:before="120" w:after="0"/>
        <w:rPr>
          <w:rFonts w:asciiTheme="minorHAnsi" w:eastAsia="Tahoma" w:hAnsiTheme="minorHAnsi" w:cstheme="minorHAnsi"/>
          <w:b/>
          <w:sz w:val="20"/>
          <w:szCs w:val="20"/>
        </w:rPr>
      </w:pPr>
    </w:p>
    <w:p w:rsidR="00252932" w:rsidRPr="00BB6572" w:rsidRDefault="00252932" w:rsidP="00252932">
      <w:pPr>
        <w:spacing w:before="120" w:after="0"/>
        <w:rPr>
          <w:rFonts w:asciiTheme="minorHAnsi" w:eastAsia="Tahoma" w:hAnsiTheme="minorHAnsi" w:cstheme="minorHAnsi"/>
          <w:b/>
          <w:sz w:val="20"/>
          <w:szCs w:val="20"/>
        </w:rPr>
      </w:pPr>
      <w:r w:rsidRPr="00BB6572">
        <w:rPr>
          <w:rFonts w:asciiTheme="minorHAnsi" w:eastAsia="Tahoma" w:hAnsiTheme="minorHAnsi" w:cstheme="minorHAnsi"/>
          <w:b/>
          <w:sz w:val="20"/>
          <w:szCs w:val="20"/>
        </w:rPr>
        <w:lastRenderedPageBreak/>
        <w:t>Eventuali modifiche o integrazioni alla composizione del GLO, successive alla prima convocazione</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2127"/>
      </w:tblGrid>
      <w:tr w:rsidR="00252932" w:rsidRPr="00BB6572" w:rsidTr="006C7D3F">
        <w:tc>
          <w:tcPr>
            <w:tcW w:w="992"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Data</w:t>
            </w:r>
          </w:p>
        </w:tc>
        <w:tc>
          <w:tcPr>
            <w:tcW w:w="2835"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Nome e Cognome</w:t>
            </w:r>
          </w:p>
        </w:tc>
        <w:tc>
          <w:tcPr>
            <w:tcW w:w="3260"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14"/>
                <w:szCs w:val="14"/>
              </w:rPr>
              <w:t>*specificare a quale titolo ciascun componente interviene al GLO</w:t>
            </w:r>
          </w:p>
        </w:tc>
        <w:tc>
          <w:tcPr>
            <w:tcW w:w="2127" w:type="dxa"/>
          </w:tcPr>
          <w:p w:rsidR="00252932" w:rsidRPr="00BB6572" w:rsidRDefault="00252932" w:rsidP="002C5A4F">
            <w:pPr>
              <w:rPr>
                <w:rFonts w:asciiTheme="minorHAnsi" w:eastAsia="Tahoma" w:hAnsiTheme="minorHAnsi" w:cstheme="minorHAnsi"/>
                <w:sz w:val="18"/>
                <w:szCs w:val="18"/>
              </w:rPr>
            </w:pPr>
            <w:r w:rsidRPr="00BB6572">
              <w:rPr>
                <w:rFonts w:asciiTheme="minorHAnsi" w:eastAsia="Tahoma" w:hAnsiTheme="minorHAnsi" w:cstheme="minorHAnsi"/>
                <w:sz w:val="18"/>
                <w:szCs w:val="18"/>
              </w:rPr>
              <w:t>Variazione (nuovo membro, sostituzione, decadenza…)</w:t>
            </w:r>
          </w:p>
        </w:tc>
      </w:tr>
      <w:tr w:rsidR="00252932" w:rsidRPr="00BB6572" w:rsidTr="006C7D3F">
        <w:tc>
          <w:tcPr>
            <w:tcW w:w="992" w:type="dxa"/>
          </w:tcPr>
          <w:p w:rsidR="00252932" w:rsidRPr="00BB6572" w:rsidRDefault="00252932" w:rsidP="002C5A4F">
            <w:pPr>
              <w:rPr>
                <w:rFonts w:asciiTheme="minorHAnsi" w:eastAsia="Tahoma" w:hAnsiTheme="minorHAnsi" w:cstheme="minorHAnsi"/>
                <w:sz w:val="20"/>
                <w:szCs w:val="20"/>
              </w:rPr>
            </w:pPr>
          </w:p>
        </w:tc>
        <w:tc>
          <w:tcPr>
            <w:tcW w:w="2835"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rPr>
                <w:rFonts w:asciiTheme="minorHAnsi" w:eastAsia="Tahoma" w:hAnsiTheme="minorHAnsi" w:cstheme="minorHAnsi"/>
                <w:sz w:val="20"/>
                <w:szCs w:val="20"/>
              </w:rPr>
            </w:pPr>
          </w:p>
        </w:tc>
        <w:tc>
          <w:tcPr>
            <w:tcW w:w="2127" w:type="dxa"/>
          </w:tcPr>
          <w:p w:rsidR="00252932" w:rsidRPr="00BB6572" w:rsidRDefault="00252932" w:rsidP="002C5A4F">
            <w:pPr>
              <w:rPr>
                <w:rFonts w:asciiTheme="minorHAnsi" w:eastAsia="Tahoma" w:hAnsiTheme="minorHAnsi" w:cstheme="minorHAnsi"/>
                <w:sz w:val="20"/>
                <w:szCs w:val="20"/>
              </w:rPr>
            </w:pPr>
          </w:p>
        </w:tc>
      </w:tr>
      <w:tr w:rsidR="00252932" w:rsidRPr="00BB6572" w:rsidTr="006C7D3F">
        <w:tc>
          <w:tcPr>
            <w:tcW w:w="992" w:type="dxa"/>
          </w:tcPr>
          <w:p w:rsidR="00252932" w:rsidRPr="00BB6572" w:rsidRDefault="00252932" w:rsidP="002C5A4F">
            <w:pPr>
              <w:rPr>
                <w:rFonts w:asciiTheme="minorHAnsi" w:eastAsia="Tahoma" w:hAnsiTheme="minorHAnsi" w:cstheme="minorHAnsi"/>
                <w:sz w:val="20"/>
                <w:szCs w:val="20"/>
              </w:rPr>
            </w:pPr>
          </w:p>
        </w:tc>
        <w:tc>
          <w:tcPr>
            <w:tcW w:w="2835"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rPr>
                <w:rFonts w:asciiTheme="minorHAnsi" w:eastAsia="Tahoma" w:hAnsiTheme="minorHAnsi" w:cstheme="minorHAnsi"/>
                <w:sz w:val="20"/>
                <w:szCs w:val="20"/>
              </w:rPr>
            </w:pPr>
          </w:p>
        </w:tc>
        <w:tc>
          <w:tcPr>
            <w:tcW w:w="2127" w:type="dxa"/>
          </w:tcPr>
          <w:p w:rsidR="00252932" w:rsidRPr="00BB6572" w:rsidRDefault="00252932" w:rsidP="002C5A4F">
            <w:pPr>
              <w:rPr>
                <w:rFonts w:asciiTheme="minorHAnsi" w:eastAsia="Tahoma" w:hAnsiTheme="minorHAnsi" w:cstheme="minorHAnsi"/>
                <w:sz w:val="20"/>
                <w:szCs w:val="20"/>
              </w:rPr>
            </w:pPr>
          </w:p>
        </w:tc>
      </w:tr>
    </w:tbl>
    <w:p w:rsidR="00252932" w:rsidRPr="00BB6572" w:rsidRDefault="00252932" w:rsidP="00252932">
      <w:pPr>
        <w:rPr>
          <w:rFonts w:asciiTheme="minorHAnsi" w:hAnsiTheme="minorHAnsi" w:cstheme="minorHAnsi"/>
          <w:b/>
          <w:sz w:val="24"/>
          <w:szCs w:val="24"/>
        </w:rPr>
      </w:pPr>
      <w:bookmarkStart w:id="1" w:name="_heading=h.30j0zll" w:colFirst="0" w:colLast="0"/>
      <w:bookmarkEnd w:id="1"/>
    </w:p>
    <w:p w:rsidR="00252932" w:rsidRPr="00BB6572" w:rsidRDefault="00252932" w:rsidP="00252932">
      <w:pPr>
        <w:rPr>
          <w:rFonts w:asciiTheme="minorHAnsi" w:hAnsiTheme="minorHAnsi" w:cstheme="minorHAnsi"/>
          <w:b/>
          <w:sz w:val="24"/>
          <w:szCs w:val="24"/>
        </w:rPr>
      </w:pPr>
      <w:r w:rsidRPr="00BB6572">
        <w:rPr>
          <w:rFonts w:asciiTheme="minorHAnsi" w:hAnsiTheme="minorHAnsi" w:cstheme="minorHAnsi"/>
          <w:b/>
          <w:sz w:val="24"/>
          <w:szCs w:val="24"/>
        </w:rPr>
        <w:t>1. Quadro informativo</w:t>
      </w:r>
    </w:p>
    <w:tbl>
      <w:tblPr>
        <w:tblStyle w:val="Grigliatabella"/>
        <w:tblW w:w="0" w:type="auto"/>
        <w:tblInd w:w="392" w:type="dxa"/>
        <w:tblLayout w:type="fixed"/>
        <w:tblLook w:val="04A0" w:firstRow="1" w:lastRow="0" w:firstColumn="1" w:lastColumn="0" w:noHBand="0" w:noVBand="1"/>
      </w:tblPr>
      <w:tblGrid>
        <w:gridCol w:w="9214"/>
      </w:tblGrid>
      <w:tr w:rsidR="00252932" w:rsidRPr="00BB6572" w:rsidTr="006C7D3F">
        <w:tc>
          <w:tcPr>
            <w:tcW w:w="9214" w:type="dxa"/>
          </w:tcPr>
          <w:p w:rsidR="00252932" w:rsidRPr="00BB6572" w:rsidRDefault="00252932" w:rsidP="002C5A4F">
            <w:pPr>
              <w:rPr>
                <w:rFonts w:asciiTheme="minorHAnsi" w:hAnsiTheme="minorHAnsi" w:cstheme="minorHAnsi"/>
                <w:sz w:val="18"/>
                <w:szCs w:val="18"/>
              </w:rPr>
            </w:pPr>
            <w:r w:rsidRPr="00BB6572">
              <w:rPr>
                <w:rFonts w:asciiTheme="minorHAnsi" w:hAnsiTheme="minorHAnsi" w:cstheme="minorHAnsi"/>
                <w:sz w:val="18"/>
                <w:szCs w:val="18"/>
              </w:rPr>
              <w:t>Situazione familiare / descrizione dell’alunno o dell’alunna</w:t>
            </w:r>
          </w:p>
          <w:p w:rsidR="00252932" w:rsidRPr="00BB6572" w:rsidRDefault="00252932" w:rsidP="006C7D3F">
            <w:pPr>
              <w:rPr>
                <w:rFonts w:asciiTheme="minorHAnsi" w:hAnsiTheme="minorHAnsi" w:cstheme="minorHAnsi"/>
              </w:rPr>
            </w:pPr>
            <w:r w:rsidRPr="00BB6572">
              <w:rPr>
                <w:rFonts w:asciiTheme="minorHAnsi" w:hAnsiTheme="minorHAnsi" w:cstheme="minorHAnsi"/>
                <w:sz w:val="18"/>
                <w:szCs w:val="18"/>
              </w:rPr>
              <w:t>A cura dei genitori o esercenti la responsabilità genitoriale ovvero di altri componenti del GLO</w:t>
            </w:r>
          </w:p>
          <w:p w:rsidR="006C7D3F" w:rsidRPr="00BB6572" w:rsidRDefault="006C7D3F" w:rsidP="006C7D3F">
            <w:pPr>
              <w:rPr>
                <w:rFonts w:asciiTheme="minorHAnsi" w:hAnsiTheme="minorHAnsi" w:cstheme="minorHAnsi"/>
              </w:rPr>
            </w:pPr>
          </w:p>
          <w:p w:rsidR="006C7D3F" w:rsidRPr="00BB6572" w:rsidRDefault="006C7D3F" w:rsidP="006C7D3F">
            <w:pPr>
              <w:rPr>
                <w:rFonts w:asciiTheme="minorHAnsi" w:hAnsiTheme="minorHAnsi" w:cstheme="minorHAnsi"/>
              </w:rPr>
            </w:pPr>
          </w:p>
          <w:p w:rsidR="006C7D3F" w:rsidRPr="00BB6572" w:rsidRDefault="006C7D3F" w:rsidP="006C7D3F">
            <w:pPr>
              <w:rPr>
                <w:rFonts w:asciiTheme="minorHAnsi" w:hAnsiTheme="minorHAnsi" w:cstheme="minorHAnsi"/>
              </w:rPr>
            </w:pPr>
          </w:p>
          <w:p w:rsidR="006C7D3F" w:rsidRPr="00BB6572" w:rsidRDefault="006C7D3F" w:rsidP="006C7D3F">
            <w:pPr>
              <w:rPr>
                <w:rFonts w:asciiTheme="minorHAnsi" w:hAnsiTheme="minorHAnsi" w:cstheme="minorHAnsi"/>
              </w:rPr>
            </w:pPr>
          </w:p>
        </w:tc>
      </w:tr>
    </w:tbl>
    <w:p w:rsidR="008327CE" w:rsidRPr="00BB6572" w:rsidRDefault="008327CE" w:rsidP="008327CE">
      <w:pPr>
        <w:pStyle w:val="Titolo1"/>
        <w:jc w:val="left"/>
        <w:rPr>
          <w:rFonts w:asciiTheme="minorHAnsi" w:eastAsia="Calibri" w:hAnsiTheme="minorHAnsi" w:cstheme="minorHAnsi"/>
          <w:sz w:val="22"/>
          <w:szCs w:val="22"/>
        </w:rPr>
      </w:pPr>
    </w:p>
    <w:p w:rsidR="00252932" w:rsidRPr="00BB6572" w:rsidRDefault="00252932" w:rsidP="008327CE">
      <w:pPr>
        <w:pStyle w:val="Titolo1"/>
        <w:jc w:val="left"/>
        <w:rPr>
          <w:rFonts w:asciiTheme="minorHAnsi" w:hAnsiTheme="minorHAnsi" w:cstheme="minorHAnsi"/>
          <w:b/>
          <w:sz w:val="28"/>
          <w:szCs w:val="28"/>
        </w:rPr>
      </w:pPr>
      <w:r w:rsidRPr="00BB6572">
        <w:rPr>
          <w:rFonts w:asciiTheme="minorHAnsi" w:hAnsiTheme="minorHAnsi" w:cstheme="minorHAnsi"/>
          <w:b/>
        </w:rPr>
        <w:t xml:space="preserve">2. </w:t>
      </w:r>
      <w:r w:rsidRPr="00BB6572">
        <w:rPr>
          <w:rFonts w:asciiTheme="minorHAnsi" w:hAnsiTheme="minorHAnsi" w:cstheme="minorHAnsi"/>
          <w:b/>
          <w:szCs w:val="26"/>
        </w:rPr>
        <w:t>Elementi generali desunti dal Profilo di Funzionamento</w:t>
      </w:r>
      <w:r w:rsidR="008327CE" w:rsidRPr="00BB6572">
        <w:rPr>
          <w:rFonts w:asciiTheme="minorHAnsi" w:hAnsiTheme="minorHAnsi" w:cstheme="minorHAnsi"/>
          <w:b/>
          <w:szCs w:val="26"/>
        </w:rPr>
        <w:t xml:space="preserve"> </w:t>
      </w:r>
      <w:r w:rsidRPr="00BB6572">
        <w:rPr>
          <w:rFonts w:asciiTheme="minorHAnsi" w:hAnsiTheme="minorHAnsi" w:cstheme="minorHAnsi"/>
          <w:b/>
          <w:szCs w:val="26"/>
        </w:rPr>
        <w:t>o dalla Diagnosi</w:t>
      </w:r>
      <w:r w:rsidRPr="00BB6572">
        <w:rPr>
          <w:rFonts w:asciiTheme="minorHAnsi" w:hAnsiTheme="minorHAnsi" w:cstheme="minorHAnsi"/>
          <w:b/>
          <w:sz w:val="28"/>
          <w:szCs w:val="28"/>
        </w:rPr>
        <w:t xml:space="preserve"> </w:t>
      </w:r>
      <w:r w:rsidRPr="00BB6572">
        <w:rPr>
          <w:rFonts w:asciiTheme="minorHAnsi" w:hAnsiTheme="minorHAnsi" w:cstheme="minorHAnsi"/>
          <w:b/>
          <w:szCs w:val="26"/>
        </w:rPr>
        <w:t>Funzionale, se non disponibile</w:t>
      </w:r>
    </w:p>
    <w:tbl>
      <w:tblPr>
        <w:tblStyle w:val="Grigliatabella"/>
        <w:tblW w:w="9497" w:type="dxa"/>
        <w:tblInd w:w="392" w:type="dxa"/>
        <w:tblLayout w:type="fixed"/>
        <w:tblLook w:val="04A0" w:firstRow="1" w:lastRow="0" w:firstColumn="1" w:lastColumn="0" w:noHBand="0" w:noVBand="1"/>
      </w:tblPr>
      <w:tblGrid>
        <w:gridCol w:w="9497"/>
      </w:tblGrid>
      <w:tr w:rsidR="00252932" w:rsidRPr="00BB6572" w:rsidTr="001213B3">
        <w:tc>
          <w:tcPr>
            <w:tcW w:w="9497" w:type="dxa"/>
          </w:tcPr>
          <w:p w:rsidR="00252932" w:rsidRPr="00BB6572" w:rsidRDefault="00252932" w:rsidP="002C5A4F">
            <w:pPr>
              <w:ind w:left="34"/>
              <w:jc w:val="both"/>
              <w:rPr>
                <w:rFonts w:asciiTheme="minorHAnsi" w:hAnsiTheme="minorHAnsi" w:cstheme="minorHAnsi"/>
                <w:i/>
              </w:rPr>
            </w:pPr>
            <w:r w:rsidRPr="00BB6572">
              <w:rPr>
                <w:rFonts w:asciiTheme="minorHAnsi" w:hAnsiTheme="minorHAnsi" w:cstheme="minorHAnsi"/>
                <w:i/>
              </w:rPr>
              <w:t xml:space="preserve">Sintetica descrizione, considerando in particolare le dimensioni sulle quali va previsto l'intervento e che andranno </w:t>
            </w:r>
          </w:p>
          <w:p w:rsidR="00252932" w:rsidRPr="00BB6572" w:rsidRDefault="00252932" w:rsidP="002C5A4F">
            <w:pPr>
              <w:ind w:left="34"/>
              <w:jc w:val="both"/>
              <w:rPr>
                <w:rFonts w:asciiTheme="minorHAnsi" w:hAnsiTheme="minorHAnsi" w:cstheme="minorHAnsi"/>
                <w:i/>
              </w:rPr>
            </w:pPr>
            <w:r w:rsidRPr="00BB6572">
              <w:rPr>
                <w:rFonts w:asciiTheme="minorHAnsi" w:hAnsiTheme="minorHAnsi" w:cstheme="minorHAnsi"/>
                <w:i/>
              </w:rPr>
              <w:t>quindi analizzate nel presente PEI</w:t>
            </w:r>
          </w:p>
          <w:p w:rsidR="00252932" w:rsidRPr="00BB6572" w:rsidRDefault="00252932" w:rsidP="002C5A4F">
            <w:pPr>
              <w:spacing w:after="120"/>
              <w:rPr>
                <w:rFonts w:asciiTheme="minorHAnsi" w:hAnsiTheme="minorHAnsi" w:cstheme="minorHAnsi"/>
                <w:b/>
                <w:sz w:val="24"/>
                <w:szCs w:val="24"/>
              </w:rPr>
            </w:pPr>
          </w:p>
          <w:p w:rsidR="001213B3" w:rsidRPr="00BB6572" w:rsidRDefault="001213B3" w:rsidP="002C5A4F">
            <w:pPr>
              <w:spacing w:after="120"/>
              <w:rPr>
                <w:rFonts w:asciiTheme="minorHAnsi" w:hAnsiTheme="minorHAnsi" w:cstheme="minorHAnsi"/>
                <w:b/>
                <w:sz w:val="24"/>
                <w:szCs w:val="24"/>
              </w:rPr>
            </w:pPr>
          </w:p>
        </w:tc>
      </w:tr>
    </w:tbl>
    <w:p w:rsidR="00252932" w:rsidRPr="00BB6572" w:rsidRDefault="00252932" w:rsidP="00252932">
      <w:pPr>
        <w:spacing w:after="0" w:line="240" w:lineRule="auto"/>
        <w:rPr>
          <w:rFonts w:asciiTheme="minorHAnsi" w:hAnsiTheme="minorHAnsi" w:cstheme="minorHAnsi"/>
          <w:b/>
          <w:sz w:val="16"/>
          <w:szCs w:val="16"/>
        </w:rPr>
      </w:pPr>
    </w:p>
    <w:p w:rsidR="00252932" w:rsidRPr="00BB6572" w:rsidRDefault="00252932" w:rsidP="00252932">
      <w:pPr>
        <w:spacing w:after="0" w:line="240" w:lineRule="auto"/>
        <w:ind w:left="360"/>
        <w:jc w:val="both"/>
        <w:rPr>
          <w:rFonts w:asciiTheme="minorHAnsi" w:hAnsiTheme="minorHAnsi" w:cstheme="minorHAnsi"/>
          <w:sz w:val="24"/>
          <w:szCs w:val="24"/>
        </w:rPr>
      </w:pPr>
    </w:p>
    <w:tbl>
      <w:tblPr>
        <w:tblStyle w:val="Grigliatabella"/>
        <w:tblW w:w="9497" w:type="dxa"/>
        <w:tblInd w:w="392" w:type="dxa"/>
        <w:tblLayout w:type="fixed"/>
        <w:tblLook w:val="04A0" w:firstRow="1" w:lastRow="0" w:firstColumn="1" w:lastColumn="0" w:noHBand="0" w:noVBand="1"/>
      </w:tblPr>
      <w:tblGrid>
        <w:gridCol w:w="9497"/>
      </w:tblGrid>
      <w:tr w:rsidR="00252932" w:rsidRPr="00BB6572" w:rsidTr="001213B3">
        <w:tc>
          <w:tcPr>
            <w:tcW w:w="9497" w:type="dxa"/>
          </w:tcPr>
          <w:p w:rsidR="00252932" w:rsidRPr="00BB6572" w:rsidRDefault="00252932" w:rsidP="002C5A4F">
            <w:pPr>
              <w:spacing w:before="120" w:after="120"/>
              <w:ind w:left="34" w:right="284"/>
              <w:rPr>
                <w:rFonts w:asciiTheme="minorHAnsi" w:hAnsiTheme="minorHAnsi" w:cstheme="minorHAnsi"/>
                <w:b/>
                <w:sz w:val="24"/>
                <w:szCs w:val="24"/>
              </w:rPr>
            </w:pPr>
            <w:r w:rsidRPr="00BB6572">
              <w:rPr>
                <w:rFonts w:asciiTheme="minorHAnsi" w:hAnsiTheme="minorHAnsi" w:cstheme="minorHAnsi"/>
                <w:i/>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252932" w:rsidRPr="00BB6572" w:rsidTr="001213B3">
        <w:tc>
          <w:tcPr>
            <w:tcW w:w="9497" w:type="dxa"/>
          </w:tcPr>
          <w:p w:rsidR="00252932" w:rsidRPr="00BB6572" w:rsidRDefault="00252932" w:rsidP="002C5A4F">
            <w:pPr>
              <w:tabs>
                <w:tab w:val="left" w:pos="5278"/>
                <w:tab w:val="left" w:pos="6521"/>
                <w:tab w:val="left" w:pos="6946"/>
                <w:tab w:val="left" w:pos="8505"/>
              </w:tabs>
              <w:spacing w:before="120"/>
              <w:ind w:left="34"/>
              <w:jc w:val="both"/>
              <w:rPr>
                <w:rFonts w:asciiTheme="minorHAnsi" w:eastAsia="Tahoma" w:hAnsiTheme="minorHAnsi" w:cstheme="minorHAnsi"/>
              </w:rPr>
            </w:pPr>
            <w:r w:rsidRPr="00BB6572">
              <w:rPr>
                <w:rFonts w:asciiTheme="minorHAnsi" w:eastAsia="Tahoma" w:hAnsiTheme="minorHAnsi" w:cstheme="minorHAnsi"/>
                <w:sz w:val="18"/>
                <w:szCs w:val="18"/>
              </w:rPr>
              <w:t>Dimensione Socializzazione/Interazione/Relazione</w:t>
            </w:r>
            <w:r w:rsidR="001213B3" w:rsidRPr="00BB6572">
              <w:rPr>
                <w:rFonts w:asciiTheme="minorHAnsi" w:eastAsia="Tahoma" w:hAnsiTheme="minorHAnsi" w:cstheme="minorHAnsi"/>
                <w:sz w:val="18"/>
                <w:szCs w:val="18"/>
              </w:rPr>
              <w:t xml:space="preserve">             </w:t>
            </w:r>
            <w:r w:rsidR="00F260B5">
              <w:rPr>
                <w:rFonts w:asciiTheme="minorHAnsi" w:hAnsiTheme="minorHAnsi" w:cstheme="minorHAnsi"/>
              </w:rPr>
              <w:t xml:space="preserve">Sezione 4A/5A     </w:t>
            </w:r>
            <w:r w:rsidRPr="00BB6572">
              <w:rPr>
                <w:rFonts w:asciiTheme="minorHAnsi" w:hAnsiTheme="minorHAnsi" w:cstheme="minorHAnsi"/>
                <w:bCs/>
              </w:rPr>
              <w:sym w:font="Webdings" w:char="F063"/>
            </w:r>
            <w:r w:rsidR="001213B3" w:rsidRPr="00BB6572">
              <w:rPr>
                <w:rFonts w:asciiTheme="minorHAnsi" w:hAnsiTheme="minorHAnsi" w:cstheme="minorHAnsi"/>
                <w:bCs/>
              </w:rPr>
              <w:t xml:space="preserve"> </w:t>
            </w:r>
            <w:r w:rsidRPr="00BB6572">
              <w:rPr>
                <w:rFonts w:asciiTheme="minorHAnsi" w:hAnsiTheme="minorHAnsi" w:cstheme="minorHAnsi"/>
              </w:rPr>
              <w:t>Va definita</w:t>
            </w:r>
            <w:r w:rsidR="00F260B5">
              <w:rPr>
                <w:rFonts w:asciiTheme="minorHAnsi" w:hAnsiTheme="minorHAnsi" w:cstheme="minorHAnsi"/>
              </w:rPr>
              <w:t xml:space="preserve"> </w:t>
            </w:r>
            <w:r w:rsidRPr="00BB6572">
              <w:rPr>
                <w:rFonts w:asciiTheme="minorHAnsi" w:hAnsiTheme="minorHAnsi" w:cstheme="minorHAnsi"/>
              </w:rPr>
              <w:t xml:space="preserve"> </w:t>
            </w:r>
            <w:r w:rsidRPr="00BB6572">
              <w:rPr>
                <w:rFonts w:asciiTheme="minorHAnsi" w:hAnsiTheme="minorHAnsi" w:cstheme="minorHAnsi"/>
                <w:bCs/>
              </w:rPr>
              <w:sym w:font="Webdings" w:char="F063"/>
            </w:r>
            <w:r w:rsidR="001213B3" w:rsidRPr="00BB6572">
              <w:rPr>
                <w:rFonts w:asciiTheme="minorHAnsi" w:hAnsiTheme="minorHAnsi" w:cstheme="minorHAnsi"/>
                <w:bCs/>
              </w:rPr>
              <w:t xml:space="preserve"> </w:t>
            </w:r>
            <w:r w:rsidRPr="00BB6572">
              <w:rPr>
                <w:rFonts w:asciiTheme="minorHAnsi" w:hAnsiTheme="minorHAnsi" w:cstheme="minorHAnsi"/>
              </w:rPr>
              <w:t>Va omessa</w:t>
            </w:r>
          </w:p>
          <w:p w:rsidR="00252932" w:rsidRPr="00BB6572" w:rsidRDefault="00252932" w:rsidP="002C5A4F">
            <w:pPr>
              <w:tabs>
                <w:tab w:val="left" w:pos="5278"/>
                <w:tab w:val="left" w:pos="5704"/>
                <w:tab w:val="left" w:pos="6521"/>
                <w:tab w:val="left" w:pos="6946"/>
                <w:tab w:val="left" w:pos="8505"/>
              </w:tabs>
              <w:ind w:left="34"/>
              <w:jc w:val="both"/>
              <w:rPr>
                <w:rFonts w:asciiTheme="minorHAnsi" w:hAnsiTheme="minorHAnsi" w:cstheme="minorHAnsi"/>
              </w:rPr>
            </w:pPr>
            <w:r w:rsidRPr="00BB6572">
              <w:rPr>
                <w:rFonts w:asciiTheme="minorHAnsi" w:eastAsia="Tahoma" w:hAnsiTheme="minorHAnsi" w:cstheme="minorHAnsi"/>
                <w:sz w:val="18"/>
                <w:szCs w:val="18"/>
              </w:rPr>
              <w:t>Dimensione Comunicazione/Linguaggio</w:t>
            </w:r>
            <w:r w:rsidR="001213B3" w:rsidRPr="00BB6572">
              <w:rPr>
                <w:rFonts w:asciiTheme="minorHAnsi" w:eastAsia="Tahoma" w:hAnsiTheme="minorHAnsi" w:cstheme="minorHAnsi"/>
              </w:rPr>
              <w:t xml:space="preserve">                     </w:t>
            </w:r>
            <w:r w:rsidR="00F260B5">
              <w:rPr>
                <w:rFonts w:asciiTheme="minorHAnsi" w:eastAsia="Tahoma" w:hAnsiTheme="minorHAnsi" w:cstheme="minorHAnsi"/>
              </w:rPr>
              <w:t xml:space="preserve">    </w:t>
            </w:r>
            <w:r w:rsidR="001213B3" w:rsidRPr="00BB6572">
              <w:rPr>
                <w:rFonts w:asciiTheme="minorHAnsi" w:eastAsia="Tahoma" w:hAnsiTheme="minorHAnsi" w:cstheme="minorHAnsi"/>
              </w:rPr>
              <w:t xml:space="preserve">      </w:t>
            </w:r>
            <w:r w:rsidRPr="00BB6572">
              <w:rPr>
                <w:rFonts w:asciiTheme="minorHAnsi" w:hAnsiTheme="minorHAnsi" w:cstheme="minorHAnsi"/>
              </w:rPr>
              <w:t>Sezione 4B/5</w:t>
            </w:r>
            <w:proofErr w:type="gramStart"/>
            <w:r w:rsidRPr="00BB6572">
              <w:rPr>
                <w:rFonts w:asciiTheme="minorHAnsi" w:hAnsiTheme="minorHAnsi" w:cstheme="minorHAnsi"/>
              </w:rPr>
              <w:t xml:space="preserve">A  </w:t>
            </w:r>
            <w:r w:rsidRPr="00BB6572">
              <w:rPr>
                <w:rFonts w:asciiTheme="minorHAnsi" w:hAnsiTheme="minorHAnsi" w:cstheme="minorHAnsi"/>
              </w:rPr>
              <w:tab/>
            </w:r>
            <w:proofErr w:type="gramEnd"/>
            <w:r w:rsidR="00F260B5">
              <w:rPr>
                <w:rFonts w:asciiTheme="minorHAnsi" w:hAnsiTheme="minorHAnsi" w:cstheme="minorHAnsi"/>
              </w:rPr>
              <w:t xml:space="preserve"> </w:t>
            </w:r>
            <w:r w:rsidRPr="00BB6572">
              <w:rPr>
                <w:rFonts w:asciiTheme="minorHAnsi" w:hAnsiTheme="minorHAnsi" w:cstheme="minorHAnsi"/>
                <w:bCs/>
              </w:rPr>
              <w:sym w:font="Webdings" w:char="F063"/>
            </w:r>
            <w:r w:rsidR="001213B3" w:rsidRPr="00BB6572">
              <w:rPr>
                <w:rFonts w:asciiTheme="minorHAnsi" w:hAnsiTheme="minorHAnsi" w:cstheme="minorHAnsi"/>
                <w:bCs/>
              </w:rPr>
              <w:t xml:space="preserve"> </w:t>
            </w:r>
            <w:r w:rsidR="001213B3" w:rsidRPr="00BB6572">
              <w:rPr>
                <w:rFonts w:asciiTheme="minorHAnsi" w:hAnsiTheme="minorHAnsi" w:cstheme="minorHAnsi"/>
              </w:rPr>
              <w:t xml:space="preserve">Va definita  </w:t>
            </w:r>
            <w:r w:rsidRPr="00BB6572">
              <w:rPr>
                <w:rFonts w:asciiTheme="minorHAnsi" w:hAnsiTheme="minorHAnsi" w:cstheme="minorHAnsi"/>
                <w:bCs/>
              </w:rPr>
              <w:sym w:font="Webdings" w:char="F063"/>
            </w:r>
            <w:r w:rsidR="001213B3" w:rsidRPr="00BB6572">
              <w:rPr>
                <w:rFonts w:asciiTheme="minorHAnsi" w:hAnsiTheme="minorHAnsi" w:cstheme="minorHAnsi"/>
                <w:bCs/>
              </w:rPr>
              <w:t xml:space="preserve"> </w:t>
            </w:r>
            <w:r w:rsidRPr="00BB6572">
              <w:rPr>
                <w:rFonts w:asciiTheme="minorHAnsi" w:hAnsiTheme="minorHAnsi" w:cstheme="minorHAnsi"/>
              </w:rPr>
              <w:t>Va omessa</w:t>
            </w:r>
          </w:p>
          <w:p w:rsidR="00252932" w:rsidRPr="00BB6572" w:rsidRDefault="00252932" w:rsidP="002C5A4F">
            <w:pPr>
              <w:tabs>
                <w:tab w:val="left" w:pos="5278"/>
                <w:tab w:val="left" w:pos="5704"/>
                <w:tab w:val="left" w:pos="6521"/>
                <w:tab w:val="left" w:pos="6946"/>
                <w:tab w:val="left" w:pos="8505"/>
              </w:tabs>
              <w:ind w:left="34"/>
              <w:jc w:val="both"/>
              <w:rPr>
                <w:rFonts w:asciiTheme="minorHAnsi" w:hAnsiTheme="minorHAnsi" w:cstheme="minorHAnsi"/>
              </w:rPr>
            </w:pPr>
            <w:r w:rsidRPr="00BB6572">
              <w:rPr>
                <w:rFonts w:asciiTheme="minorHAnsi" w:eastAsia="Tahoma" w:hAnsiTheme="minorHAnsi" w:cstheme="minorHAnsi"/>
                <w:sz w:val="18"/>
                <w:szCs w:val="18"/>
              </w:rPr>
              <w:t>Dimensione Autonomia/ Orientamento</w:t>
            </w:r>
            <w:r w:rsidR="001213B3" w:rsidRPr="00BB6572">
              <w:rPr>
                <w:rFonts w:asciiTheme="minorHAnsi" w:eastAsia="Tahoma" w:hAnsiTheme="minorHAnsi" w:cstheme="minorHAnsi"/>
              </w:rPr>
              <w:t xml:space="preserve">                      </w:t>
            </w:r>
            <w:r w:rsidR="00F260B5">
              <w:rPr>
                <w:rFonts w:asciiTheme="minorHAnsi" w:eastAsia="Tahoma" w:hAnsiTheme="minorHAnsi" w:cstheme="minorHAnsi"/>
              </w:rPr>
              <w:t xml:space="preserve">   </w:t>
            </w:r>
            <w:r w:rsidR="001213B3" w:rsidRPr="00BB6572">
              <w:rPr>
                <w:rFonts w:asciiTheme="minorHAnsi" w:eastAsia="Tahoma" w:hAnsiTheme="minorHAnsi" w:cstheme="minorHAnsi"/>
              </w:rPr>
              <w:t xml:space="preserve">      </w:t>
            </w:r>
            <w:r w:rsidRPr="00BB6572">
              <w:rPr>
                <w:rFonts w:asciiTheme="minorHAnsi" w:hAnsiTheme="minorHAnsi" w:cstheme="minorHAnsi"/>
              </w:rPr>
              <w:t xml:space="preserve">Sezione 4C/5A </w:t>
            </w:r>
            <w:r w:rsidRPr="00BB6572">
              <w:rPr>
                <w:rFonts w:asciiTheme="minorHAnsi" w:hAnsiTheme="minorHAnsi" w:cstheme="minorHAnsi"/>
              </w:rPr>
              <w:tab/>
            </w:r>
            <w:r w:rsidR="00F260B5">
              <w:rPr>
                <w:rFonts w:asciiTheme="minorHAnsi" w:hAnsiTheme="minorHAnsi" w:cstheme="minorHAnsi"/>
              </w:rPr>
              <w:t xml:space="preserve"> </w:t>
            </w:r>
            <w:r w:rsidRPr="00BB6572">
              <w:rPr>
                <w:rFonts w:asciiTheme="minorHAnsi" w:hAnsiTheme="minorHAnsi" w:cstheme="minorHAnsi"/>
                <w:bCs/>
              </w:rPr>
              <w:sym w:font="Webdings" w:char="F063"/>
            </w:r>
            <w:r w:rsidR="001213B3" w:rsidRPr="00BB6572">
              <w:rPr>
                <w:rFonts w:asciiTheme="minorHAnsi" w:hAnsiTheme="minorHAnsi" w:cstheme="minorHAnsi"/>
                <w:bCs/>
              </w:rPr>
              <w:t xml:space="preserve"> </w:t>
            </w:r>
            <w:r w:rsidR="001213B3" w:rsidRPr="00BB6572">
              <w:rPr>
                <w:rFonts w:asciiTheme="minorHAnsi" w:hAnsiTheme="minorHAnsi" w:cstheme="minorHAnsi"/>
              </w:rPr>
              <w:t xml:space="preserve">Va definita  </w:t>
            </w:r>
            <w:r w:rsidRPr="00BB6572">
              <w:rPr>
                <w:rFonts w:asciiTheme="minorHAnsi" w:hAnsiTheme="minorHAnsi" w:cstheme="minorHAnsi"/>
                <w:bCs/>
              </w:rPr>
              <w:sym w:font="Webdings" w:char="F063"/>
            </w:r>
            <w:r w:rsidRPr="00BB6572">
              <w:rPr>
                <w:rFonts w:asciiTheme="minorHAnsi" w:hAnsiTheme="minorHAnsi" w:cstheme="minorHAnsi"/>
              </w:rPr>
              <w:t>Va omessa</w:t>
            </w:r>
          </w:p>
          <w:p w:rsidR="001213B3" w:rsidRPr="00BB6572" w:rsidRDefault="00252932" w:rsidP="002C5A4F">
            <w:pPr>
              <w:tabs>
                <w:tab w:val="left" w:pos="6946"/>
                <w:tab w:val="left" w:pos="7088"/>
                <w:tab w:val="left" w:pos="8505"/>
              </w:tabs>
              <w:spacing w:after="120"/>
              <w:ind w:left="34"/>
              <w:rPr>
                <w:rFonts w:asciiTheme="minorHAnsi" w:eastAsia="Tahoma" w:hAnsiTheme="minorHAnsi" w:cstheme="minorHAnsi"/>
                <w:sz w:val="18"/>
                <w:szCs w:val="18"/>
              </w:rPr>
            </w:pPr>
            <w:r w:rsidRPr="00BB6572">
              <w:rPr>
                <w:rFonts w:asciiTheme="minorHAnsi" w:eastAsia="Tahoma" w:hAnsiTheme="minorHAnsi" w:cstheme="minorHAnsi"/>
                <w:sz w:val="18"/>
                <w:szCs w:val="18"/>
              </w:rPr>
              <w:lastRenderedPageBreak/>
              <w:t xml:space="preserve">Dimensione Cognitiva, Neuropsicologica e </w:t>
            </w:r>
          </w:p>
          <w:p w:rsidR="001213B3" w:rsidRPr="00BB6572" w:rsidRDefault="00252932" w:rsidP="002C5A4F">
            <w:pPr>
              <w:tabs>
                <w:tab w:val="left" w:pos="6946"/>
                <w:tab w:val="left" w:pos="7088"/>
                <w:tab w:val="left" w:pos="8505"/>
              </w:tabs>
              <w:spacing w:after="120"/>
              <w:ind w:left="34"/>
              <w:rPr>
                <w:rFonts w:asciiTheme="minorHAnsi" w:eastAsia="Tahoma" w:hAnsiTheme="minorHAnsi" w:cstheme="minorHAnsi"/>
                <w:sz w:val="18"/>
                <w:szCs w:val="18"/>
              </w:rPr>
            </w:pPr>
            <w:r w:rsidRPr="00BB6572">
              <w:rPr>
                <w:rFonts w:asciiTheme="minorHAnsi" w:eastAsia="Tahoma" w:hAnsiTheme="minorHAnsi" w:cstheme="minorHAnsi"/>
                <w:sz w:val="18"/>
                <w:szCs w:val="18"/>
              </w:rPr>
              <w:t>dell'Apprendimento</w:t>
            </w:r>
            <w:r w:rsidR="001213B3" w:rsidRPr="00BB6572">
              <w:rPr>
                <w:rFonts w:asciiTheme="minorHAnsi" w:eastAsia="Tahoma" w:hAnsiTheme="minorHAnsi" w:cstheme="minorHAnsi"/>
                <w:sz w:val="18"/>
                <w:szCs w:val="18"/>
              </w:rPr>
              <w:t xml:space="preserve">                                                         </w:t>
            </w:r>
            <w:r w:rsidR="00F260B5">
              <w:rPr>
                <w:rFonts w:asciiTheme="minorHAnsi" w:eastAsia="Tahoma" w:hAnsiTheme="minorHAnsi" w:cstheme="minorHAnsi"/>
                <w:sz w:val="18"/>
                <w:szCs w:val="18"/>
              </w:rPr>
              <w:t xml:space="preserve">      </w:t>
            </w:r>
            <w:r w:rsidR="001213B3" w:rsidRPr="00BB6572">
              <w:rPr>
                <w:rFonts w:asciiTheme="minorHAnsi" w:eastAsia="Tahoma" w:hAnsiTheme="minorHAnsi" w:cstheme="minorHAnsi"/>
                <w:sz w:val="18"/>
                <w:szCs w:val="18"/>
              </w:rPr>
              <w:t xml:space="preserve">    </w:t>
            </w:r>
            <w:r w:rsidR="001213B3" w:rsidRPr="00BB6572">
              <w:rPr>
                <w:rFonts w:asciiTheme="minorHAnsi" w:hAnsiTheme="minorHAnsi" w:cstheme="minorHAnsi"/>
              </w:rPr>
              <w:t xml:space="preserve">Sezione 4D/5°          </w:t>
            </w:r>
            <w:r w:rsidR="001213B3" w:rsidRPr="00BB6572">
              <w:rPr>
                <w:rFonts w:asciiTheme="minorHAnsi" w:hAnsiTheme="minorHAnsi" w:cstheme="minorHAnsi"/>
                <w:bCs/>
              </w:rPr>
              <w:sym w:font="Webdings" w:char="F063"/>
            </w:r>
            <w:r w:rsidR="001213B3" w:rsidRPr="00BB6572">
              <w:rPr>
                <w:rFonts w:asciiTheme="minorHAnsi" w:hAnsiTheme="minorHAnsi" w:cstheme="minorHAnsi"/>
              </w:rPr>
              <w:t xml:space="preserve">Va definita  </w:t>
            </w:r>
            <w:r w:rsidR="001213B3" w:rsidRPr="00BB6572">
              <w:rPr>
                <w:rFonts w:asciiTheme="minorHAnsi" w:hAnsiTheme="minorHAnsi" w:cstheme="minorHAnsi"/>
                <w:bCs/>
              </w:rPr>
              <w:sym w:font="Webdings" w:char="F063"/>
            </w:r>
            <w:r w:rsidR="001213B3" w:rsidRPr="00BB6572">
              <w:rPr>
                <w:rFonts w:asciiTheme="minorHAnsi" w:hAnsiTheme="minorHAnsi" w:cstheme="minorHAnsi"/>
              </w:rPr>
              <w:t>Va omessa</w:t>
            </w:r>
          </w:p>
          <w:p w:rsidR="00252932" w:rsidRPr="00BB6572" w:rsidRDefault="00252932" w:rsidP="002C5A4F">
            <w:pPr>
              <w:tabs>
                <w:tab w:val="left" w:pos="6946"/>
                <w:tab w:val="left" w:pos="7088"/>
                <w:tab w:val="left" w:pos="8505"/>
              </w:tabs>
              <w:spacing w:after="120"/>
              <w:ind w:left="34"/>
              <w:rPr>
                <w:rFonts w:asciiTheme="minorHAnsi" w:hAnsiTheme="minorHAnsi" w:cstheme="minorHAnsi"/>
                <w:b/>
                <w:sz w:val="24"/>
                <w:szCs w:val="24"/>
              </w:rPr>
            </w:pPr>
          </w:p>
        </w:tc>
      </w:tr>
    </w:tbl>
    <w:p w:rsidR="00252932" w:rsidRPr="00BB6572" w:rsidRDefault="00252932" w:rsidP="00252932">
      <w:pPr>
        <w:spacing w:after="0" w:line="240" w:lineRule="auto"/>
        <w:ind w:left="360"/>
        <w:jc w:val="both"/>
        <w:rPr>
          <w:rFonts w:asciiTheme="minorHAnsi" w:hAnsiTheme="minorHAnsi" w:cstheme="minorHAnsi"/>
          <w:sz w:val="24"/>
          <w:szCs w:val="24"/>
        </w:rPr>
      </w:pPr>
    </w:p>
    <w:p w:rsidR="00252932" w:rsidRPr="00BB6572" w:rsidRDefault="00252932" w:rsidP="00252932">
      <w:pPr>
        <w:spacing w:after="0" w:line="240" w:lineRule="auto"/>
        <w:ind w:left="360"/>
        <w:jc w:val="both"/>
        <w:rPr>
          <w:rFonts w:asciiTheme="minorHAnsi" w:hAnsiTheme="minorHAnsi" w:cstheme="minorHAnsi"/>
          <w:sz w:val="24"/>
          <w:szCs w:val="24"/>
        </w:rPr>
      </w:pPr>
    </w:p>
    <w:p w:rsidR="00252932" w:rsidRPr="00BB6572" w:rsidRDefault="00252932" w:rsidP="000F699F">
      <w:pPr>
        <w:pStyle w:val="Titolo1"/>
        <w:ind w:left="68"/>
        <w:jc w:val="left"/>
        <w:rPr>
          <w:rFonts w:asciiTheme="minorHAnsi" w:hAnsiTheme="minorHAnsi" w:cstheme="minorHAnsi"/>
          <w:b/>
          <w:szCs w:val="26"/>
        </w:rPr>
      </w:pPr>
      <w:bookmarkStart w:id="2" w:name="_heading=h.3znysh7" w:colFirst="0" w:colLast="0"/>
      <w:bookmarkStart w:id="3" w:name="_heading=h.2et92p0" w:colFirst="0" w:colLast="0"/>
      <w:bookmarkEnd w:id="2"/>
      <w:bookmarkEnd w:id="3"/>
      <w:r w:rsidRPr="00BB6572">
        <w:rPr>
          <w:rFonts w:asciiTheme="minorHAnsi" w:hAnsiTheme="minorHAnsi" w:cstheme="minorHAnsi"/>
          <w:b/>
          <w:szCs w:val="26"/>
        </w:rPr>
        <w:t>3. Raccordo con il Progetto Individuale 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252932" w:rsidRPr="00BB6572" w:rsidTr="002C5A4F">
        <w:tc>
          <w:tcPr>
            <w:tcW w:w="10206" w:type="dxa"/>
          </w:tcPr>
          <w:p w:rsidR="00252932" w:rsidRPr="00BB6572" w:rsidRDefault="00252932" w:rsidP="000F699F">
            <w:pPr>
              <w:ind w:left="34" w:right="176"/>
              <w:rPr>
                <w:rFonts w:asciiTheme="minorHAnsi" w:hAnsiTheme="minorHAnsi" w:cstheme="minorHAnsi"/>
                <w:i/>
              </w:rPr>
            </w:pPr>
            <w:bookmarkStart w:id="4" w:name="_heading=h.tyjcwt" w:colFirst="0" w:colLast="0"/>
            <w:bookmarkStart w:id="5" w:name="_heading=h.3dy6vkm" w:colFirst="0" w:colLast="0"/>
            <w:bookmarkStart w:id="6" w:name="_Toc41228664"/>
            <w:bookmarkEnd w:id="4"/>
            <w:bookmarkEnd w:id="5"/>
            <w:r w:rsidRPr="00BB6572">
              <w:rPr>
                <w:rFonts w:asciiTheme="minorHAnsi" w:hAnsiTheme="minorHAnsi" w:cstheme="minorHAnsi"/>
                <w:i/>
              </w:rPr>
              <w:t xml:space="preserve">a. Sintesi dei contenuti del Progetto Individuale e sue modalità di coordinamento e interazione con il presente PEI, tenendo conto delle considerazioni della famiglia (se il progetto individuale è stato già redatto) </w:t>
            </w:r>
          </w:p>
          <w:p w:rsidR="000F699F" w:rsidRPr="00BB6572" w:rsidRDefault="000F699F" w:rsidP="000F699F">
            <w:pPr>
              <w:ind w:left="34" w:right="176"/>
              <w:rPr>
                <w:rFonts w:asciiTheme="minorHAnsi" w:hAnsiTheme="minorHAnsi" w:cstheme="minorHAnsi"/>
                <w:i/>
              </w:rPr>
            </w:pPr>
          </w:p>
          <w:p w:rsidR="00252932" w:rsidRPr="00BB6572" w:rsidRDefault="00252932" w:rsidP="002C5A4F">
            <w:pPr>
              <w:ind w:left="34" w:right="176"/>
              <w:rPr>
                <w:rFonts w:asciiTheme="minorHAnsi" w:hAnsiTheme="minorHAnsi" w:cstheme="minorHAnsi"/>
                <w:i/>
                <w:sz w:val="10"/>
                <w:szCs w:val="10"/>
              </w:rPr>
            </w:pPr>
          </w:p>
          <w:p w:rsidR="00252932" w:rsidRPr="00BB6572" w:rsidRDefault="00252932" w:rsidP="002C5A4F">
            <w:pPr>
              <w:ind w:left="34" w:right="176"/>
              <w:rPr>
                <w:rFonts w:asciiTheme="minorHAnsi" w:hAnsiTheme="minorHAnsi" w:cstheme="minorHAnsi"/>
                <w:i/>
              </w:rPr>
            </w:pPr>
            <w:r w:rsidRPr="00BB6572">
              <w:rPr>
                <w:rFonts w:asciiTheme="minorHAnsi" w:hAnsiTheme="minorHAnsi" w:cstheme="minorHAnsi"/>
                <w:i/>
              </w:rPr>
              <w:t>b. Indicazioni da considerare nella redazione del progetto individuale di cui all’articolo 14 Legge n. 328/00 (se il progetto individuale è stato richiesto e deve ancora essere redatto)</w:t>
            </w:r>
          </w:p>
          <w:p w:rsidR="00252932" w:rsidRPr="00BB6572" w:rsidRDefault="00252932" w:rsidP="000F699F">
            <w:pPr>
              <w:ind w:left="34" w:right="176"/>
              <w:jc w:val="both"/>
              <w:rPr>
                <w:rFonts w:asciiTheme="minorHAnsi" w:hAnsiTheme="minorHAnsi" w:cstheme="minorHAnsi"/>
                <w:i/>
              </w:rPr>
            </w:pPr>
          </w:p>
          <w:p w:rsidR="000F699F" w:rsidRPr="00BB6572" w:rsidRDefault="000F699F" w:rsidP="000F699F">
            <w:pPr>
              <w:ind w:left="34" w:right="176"/>
              <w:jc w:val="both"/>
              <w:rPr>
                <w:rFonts w:asciiTheme="minorHAnsi" w:hAnsiTheme="minorHAnsi" w:cstheme="minorHAnsi"/>
                <w:i/>
              </w:rPr>
            </w:pPr>
          </w:p>
        </w:tc>
      </w:tr>
    </w:tbl>
    <w:p w:rsidR="00252932" w:rsidRPr="00BB6572" w:rsidRDefault="00252932" w:rsidP="000F699F">
      <w:pPr>
        <w:pStyle w:val="Titolo1"/>
        <w:spacing w:before="360" w:after="120"/>
        <w:ind w:left="68"/>
        <w:jc w:val="both"/>
        <w:rPr>
          <w:rFonts w:asciiTheme="minorHAnsi" w:hAnsiTheme="minorHAnsi" w:cstheme="minorHAnsi"/>
          <w:b/>
          <w:szCs w:val="26"/>
        </w:rPr>
      </w:pPr>
      <w:r w:rsidRPr="00BB6572">
        <w:rPr>
          <w:rFonts w:asciiTheme="minorHAnsi" w:hAnsiTheme="minorHAnsi" w:cstheme="minorHAnsi"/>
          <w:b/>
          <w:szCs w:val="26"/>
        </w:rPr>
        <w:t>4. Osservazioni sull’alunno/a per progettare gli interventi di sostegno didattico</w:t>
      </w:r>
      <w:r w:rsidR="000F699F" w:rsidRPr="00BB6572">
        <w:rPr>
          <w:rFonts w:asciiTheme="minorHAnsi" w:hAnsiTheme="minorHAnsi" w:cstheme="minorHAnsi"/>
          <w:b/>
          <w:szCs w:val="26"/>
        </w:rPr>
        <w:t xml:space="preserve">. </w:t>
      </w:r>
      <w:r w:rsidRPr="00BB6572">
        <w:rPr>
          <w:rFonts w:asciiTheme="minorHAnsi" w:hAnsiTheme="minorHAnsi" w:cstheme="minorHAnsi"/>
          <w:b/>
          <w:szCs w:val="2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52932" w:rsidRPr="00BB6572" w:rsidTr="002C5A4F">
        <w:tc>
          <w:tcPr>
            <w:tcW w:w="10206" w:type="dxa"/>
          </w:tcPr>
          <w:p w:rsidR="00252932" w:rsidRPr="00BB6572" w:rsidRDefault="00252932" w:rsidP="002C5A4F">
            <w:pPr>
              <w:autoSpaceDE w:val="0"/>
              <w:autoSpaceDN w:val="0"/>
              <w:spacing w:before="240"/>
              <w:jc w:val="both"/>
              <w:rPr>
                <w:rFonts w:asciiTheme="minorHAnsi" w:eastAsia="Tahoma" w:hAnsiTheme="minorHAnsi" w:cstheme="minorHAnsi"/>
                <w:sz w:val="20"/>
                <w:szCs w:val="20"/>
              </w:rPr>
            </w:pPr>
            <w:r w:rsidRPr="00BB6572">
              <w:rPr>
                <w:rFonts w:asciiTheme="minorHAnsi" w:eastAsia="Tahoma" w:hAnsiTheme="minorHAnsi" w:cstheme="minorHAnsi"/>
                <w:b/>
                <w:sz w:val="20"/>
                <w:szCs w:val="20"/>
              </w:rPr>
              <w:t>a. Dimensione della relazione, dell’interazione e della socializzazione</w:t>
            </w:r>
            <w:r w:rsidRPr="00BB6572">
              <w:rPr>
                <w:rFonts w:asciiTheme="minorHAnsi" w:eastAsia="Tahoma" w:hAnsiTheme="minorHAnsi" w:cstheme="minorHAnsi"/>
                <w:sz w:val="20"/>
                <w:szCs w:val="20"/>
              </w:rPr>
              <w:t xml:space="preserve">: </w:t>
            </w:r>
          </w:p>
          <w:p w:rsidR="00252932" w:rsidRPr="00BB6572" w:rsidRDefault="00252932" w:rsidP="002C5A4F">
            <w:pPr>
              <w:ind w:left="176" w:hanging="176"/>
              <w:jc w:val="both"/>
              <w:rPr>
                <w:rFonts w:asciiTheme="minorHAnsi" w:eastAsia="Tahoma" w:hAnsiTheme="minorHAnsi" w:cstheme="minorHAnsi"/>
                <w:sz w:val="20"/>
                <w:szCs w:val="20"/>
              </w:rPr>
            </w:pPr>
            <w:r w:rsidRPr="00BB6572">
              <w:rPr>
                <w:rFonts w:asciiTheme="minorHAnsi" w:eastAsia="Tahoma" w:hAnsiTheme="minorHAnsi" w:cstheme="minorHAnsi"/>
              </w:rPr>
              <w:tab/>
            </w:r>
          </w:p>
        </w:tc>
      </w:tr>
      <w:tr w:rsidR="00252932" w:rsidRPr="00BB6572" w:rsidTr="002C5A4F">
        <w:tc>
          <w:tcPr>
            <w:tcW w:w="10206" w:type="dxa"/>
          </w:tcPr>
          <w:p w:rsidR="00252932" w:rsidRPr="00BB6572" w:rsidRDefault="00252932" w:rsidP="002C5A4F">
            <w:pPr>
              <w:autoSpaceDE w:val="0"/>
              <w:autoSpaceDN w:val="0"/>
              <w:spacing w:after="60"/>
              <w:ind w:left="34"/>
              <w:rPr>
                <w:rFonts w:asciiTheme="minorHAnsi" w:eastAsia="Tahoma" w:hAnsiTheme="minorHAnsi" w:cstheme="minorHAnsi"/>
              </w:rPr>
            </w:pPr>
            <w:r w:rsidRPr="00BB6572">
              <w:rPr>
                <w:rFonts w:asciiTheme="minorHAnsi" w:eastAsia="Tahoma" w:hAnsiTheme="minorHAnsi" w:cstheme="minorHAnsi"/>
                <w:b/>
                <w:sz w:val="20"/>
                <w:szCs w:val="20"/>
              </w:rPr>
              <w:t>b. Dimensione della comunicazione e</w:t>
            </w:r>
            <w:r w:rsidR="000F699F" w:rsidRPr="00BB6572">
              <w:rPr>
                <w:rFonts w:asciiTheme="minorHAnsi" w:eastAsia="Tahoma" w:hAnsiTheme="minorHAnsi" w:cstheme="minorHAnsi"/>
                <w:b/>
                <w:sz w:val="20"/>
                <w:szCs w:val="20"/>
              </w:rPr>
              <w:t xml:space="preserve"> </w:t>
            </w:r>
            <w:r w:rsidRPr="00BB6572">
              <w:rPr>
                <w:rFonts w:asciiTheme="minorHAnsi" w:eastAsia="Tahoma" w:hAnsiTheme="minorHAnsi" w:cstheme="minorHAnsi"/>
                <w:b/>
                <w:sz w:val="20"/>
                <w:szCs w:val="20"/>
              </w:rPr>
              <w:t>del linguaggio</w:t>
            </w:r>
            <w:r w:rsidRPr="00BB6572">
              <w:rPr>
                <w:rFonts w:asciiTheme="minorHAnsi" w:eastAsia="Tahoma" w:hAnsiTheme="minorHAnsi" w:cstheme="minorHAnsi"/>
                <w:sz w:val="20"/>
                <w:szCs w:val="20"/>
              </w:rPr>
              <w:t xml:space="preserve">: </w:t>
            </w:r>
          </w:p>
          <w:p w:rsidR="00252932" w:rsidRPr="00BB6572" w:rsidRDefault="00252932" w:rsidP="002C5A4F">
            <w:pPr>
              <w:spacing w:after="60"/>
              <w:ind w:left="34" w:hanging="11"/>
              <w:jc w:val="both"/>
              <w:rPr>
                <w:rFonts w:asciiTheme="minorHAnsi" w:eastAsia="Tahoma" w:hAnsiTheme="minorHAnsi" w:cstheme="minorHAnsi"/>
                <w:sz w:val="20"/>
                <w:szCs w:val="20"/>
              </w:rPr>
            </w:pPr>
          </w:p>
          <w:p w:rsidR="00252932" w:rsidRPr="00BB6572" w:rsidRDefault="00252932" w:rsidP="002C5A4F">
            <w:pPr>
              <w:spacing w:after="60"/>
              <w:ind w:left="34" w:hanging="11"/>
              <w:jc w:val="both"/>
              <w:rPr>
                <w:rFonts w:asciiTheme="minorHAnsi" w:eastAsia="Tahoma" w:hAnsiTheme="minorHAnsi" w:cstheme="minorHAnsi"/>
                <w:sz w:val="20"/>
                <w:szCs w:val="20"/>
              </w:rPr>
            </w:pPr>
          </w:p>
        </w:tc>
      </w:tr>
      <w:tr w:rsidR="00252932" w:rsidRPr="00BB6572" w:rsidTr="002C5A4F">
        <w:tc>
          <w:tcPr>
            <w:tcW w:w="10206" w:type="dxa"/>
          </w:tcPr>
          <w:p w:rsidR="00252932" w:rsidRPr="00BB6572" w:rsidRDefault="00252932" w:rsidP="002C5A4F">
            <w:pPr>
              <w:autoSpaceDE w:val="0"/>
              <w:autoSpaceDN w:val="0"/>
              <w:spacing w:after="60"/>
              <w:ind w:left="34"/>
              <w:jc w:val="both"/>
              <w:rPr>
                <w:rFonts w:asciiTheme="minorHAnsi" w:eastAsia="Tahoma" w:hAnsiTheme="minorHAnsi" w:cstheme="minorHAnsi"/>
                <w:sz w:val="20"/>
                <w:szCs w:val="20"/>
              </w:rPr>
            </w:pPr>
            <w:r w:rsidRPr="00BB6572">
              <w:rPr>
                <w:rFonts w:asciiTheme="minorHAnsi" w:eastAsia="Tahoma" w:hAnsiTheme="minorHAnsi" w:cstheme="minorHAnsi"/>
                <w:b/>
                <w:sz w:val="20"/>
                <w:szCs w:val="20"/>
              </w:rPr>
              <w:t>c. Dimensione dell’autonomia e dell’orientamento</w:t>
            </w:r>
            <w:r w:rsidRPr="00BB6572">
              <w:rPr>
                <w:rFonts w:asciiTheme="minorHAnsi" w:eastAsia="Tahoma" w:hAnsiTheme="minorHAnsi" w:cstheme="minorHAnsi"/>
                <w:sz w:val="20"/>
                <w:szCs w:val="20"/>
              </w:rPr>
              <w:t>:</w:t>
            </w:r>
          </w:p>
          <w:p w:rsidR="00252932" w:rsidRPr="00BB6572" w:rsidRDefault="00252932" w:rsidP="002C5A4F">
            <w:pPr>
              <w:spacing w:after="60"/>
              <w:ind w:left="34" w:hanging="11"/>
              <w:jc w:val="both"/>
              <w:rPr>
                <w:rFonts w:asciiTheme="minorHAnsi" w:eastAsia="Tahoma" w:hAnsiTheme="minorHAnsi" w:cstheme="minorHAnsi"/>
                <w:sz w:val="20"/>
                <w:szCs w:val="20"/>
              </w:rPr>
            </w:pPr>
          </w:p>
          <w:p w:rsidR="00252932" w:rsidRPr="00BB6572" w:rsidRDefault="00252932" w:rsidP="002C5A4F">
            <w:pPr>
              <w:spacing w:after="60"/>
              <w:ind w:left="34" w:hanging="11"/>
              <w:jc w:val="both"/>
              <w:rPr>
                <w:rFonts w:asciiTheme="minorHAnsi" w:eastAsia="Tahoma" w:hAnsiTheme="minorHAnsi" w:cstheme="minorHAnsi"/>
                <w:sz w:val="20"/>
                <w:szCs w:val="20"/>
              </w:rPr>
            </w:pPr>
          </w:p>
        </w:tc>
      </w:tr>
      <w:tr w:rsidR="00252932" w:rsidRPr="00BB6572" w:rsidTr="002C5A4F">
        <w:tc>
          <w:tcPr>
            <w:tcW w:w="10206" w:type="dxa"/>
          </w:tcPr>
          <w:p w:rsidR="00252932" w:rsidRPr="00BB6572" w:rsidRDefault="00252932" w:rsidP="002C5A4F">
            <w:pPr>
              <w:autoSpaceDE w:val="0"/>
              <w:autoSpaceDN w:val="0"/>
              <w:spacing w:after="60"/>
              <w:ind w:left="34"/>
              <w:jc w:val="both"/>
              <w:rPr>
                <w:rFonts w:asciiTheme="minorHAnsi" w:eastAsia="Tahoma" w:hAnsiTheme="minorHAnsi" w:cstheme="minorHAnsi"/>
                <w:sz w:val="20"/>
                <w:szCs w:val="20"/>
              </w:rPr>
            </w:pPr>
            <w:r w:rsidRPr="00BB6572">
              <w:rPr>
                <w:rFonts w:asciiTheme="minorHAnsi" w:eastAsia="Tahoma" w:hAnsiTheme="minorHAnsi" w:cstheme="minorHAnsi"/>
                <w:b/>
                <w:sz w:val="20"/>
                <w:szCs w:val="20"/>
              </w:rPr>
              <w:t>d. Dimensione cognitiva, neuropsicologica e dell’apprendimento</w:t>
            </w:r>
            <w:r w:rsidRPr="00BB6572">
              <w:rPr>
                <w:rFonts w:asciiTheme="minorHAnsi" w:eastAsia="Tahoma" w:hAnsiTheme="minorHAnsi" w:cstheme="minorHAnsi"/>
                <w:sz w:val="20"/>
                <w:szCs w:val="20"/>
              </w:rPr>
              <w:t>:</w:t>
            </w:r>
          </w:p>
          <w:p w:rsidR="00252932" w:rsidRPr="00BB6572" w:rsidRDefault="00252932" w:rsidP="002C5A4F">
            <w:pPr>
              <w:spacing w:after="240"/>
              <w:jc w:val="both"/>
              <w:rPr>
                <w:rFonts w:asciiTheme="minorHAnsi" w:eastAsia="Tahoma" w:hAnsiTheme="minorHAnsi" w:cstheme="minorHAnsi"/>
                <w:sz w:val="20"/>
                <w:szCs w:val="20"/>
              </w:rPr>
            </w:pPr>
          </w:p>
        </w:tc>
      </w:tr>
    </w:tbl>
    <w:p w:rsidR="00252932" w:rsidRPr="00BB6572" w:rsidRDefault="00252932" w:rsidP="00252932">
      <w:pPr>
        <w:keepNext/>
        <w:spacing w:before="120" w:after="0"/>
        <w:rPr>
          <w:rFonts w:asciiTheme="minorHAnsi" w:hAnsiTheme="minorHAnsi" w:cstheme="minorHAnsi"/>
          <w:sz w:val="20"/>
          <w:szCs w:val="20"/>
        </w:rPr>
      </w:pPr>
      <w:r w:rsidRPr="00BB6572">
        <w:rPr>
          <w:rFonts w:asciiTheme="minorHAnsi" w:hAnsiTheme="minorHAnsi" w:cstheme="minorHAnsi"/>
          <w:b/>
          <w:bCs/>
          <w:sz w:val="20"/>
          <w:szCs w:val="20"/>
        </w:rPr>
        <w:lastRenderedPageBreak/>
        <w:t xml:space="preserve">Revisione </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sz w:val="20"/>
          <w:szCs w:val="20"/>
        </w:rPr>
        <w:t>Data: ______________</w:t>
      </w:r>
    </w:p>
    <w:tbl>
      <w:tblPr>
        <w:tblStyle w:val="Grigliatabella"/>
        <w:tblW w:w="0" w:type="auto"/>
        <w:tblInd w:w="392" w:type="dxa"/>
        <w:tblLook w:val="04A0" w:firstRow="1" w:lastRow="0" w:firstColumn="1" w:lastColumn="0" w:noHBand="0" w:noVBand="1"/>
      </w:tblPr>
      <w:tblGrid>
        <w:gridCol w:w="2140"/>
        <w:gridCol w:w="7096"/>
      </w:tblGrid>
      <w:tr w:rsidR="00252932" w:rsidRPr="00BB6572" w:rsidTr="002C5A4F">
        <w:trPr>
          <w:cantSplit/>
        </w:trPr>
        <w:tc>
          <w:tcPr>
            <w:tcW w:w="2268"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Specificare i punti oggetto di eventuale revisione</w:t>
            </w:r>
          </w:p>
        </w:tc>
        <w:tc>
          <w:tcPr>
            <w:tcW w:w="7938"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252932">
      <w:pPr>
        <w:pStyle w:val="Titolo1"/>
        <w:spacing w:before="360"/>
        <w:ind w:left="68"/>
        <w:rPr>
          <w:rFonts w:asciiTheme="minorHAnsi" w:hAnsiTheme="minorHAnsi" w:cstheme="minorHAnsi"/>
          <w:b/>
          <w:spacing w:val="-4"/>
        </w:rPr>
      </w:pPr>
      <w:r w:rsidRPr="00BB6572">
        <w:rPr>
          <w:rFonts w:asciiTheme="minorHAnsi" w:hAnsiTheme="minorHAnsi" w:cstheme="minorHAnsi"/>
          <w:b/>
          <w:spacing w:val="-4"/>
        </w:rPr>
        <w:t>5. Interventi per l’alunno/a: obiettivi educativi e didattici, strumenti, strategie e modalità</w:t>
      </w:r>
    </w:p>
    <w:p w:rsidR="000F699F" w:rsidRPr="00BB6572" w:rsidRDefault="000F699F" w:rsidP="000F699F">
      <w:pPr>
        <w:rPr>
          <w:rFonts w:asciiTheme="minorHAnsi" w:hAnsiTheme="minorHAnsi" w:cstheme="minorHAnsi"/>
        </w:rPr>
      </w:pPr>
    </w:p>
    <w:p w:rsidR="00252932" w:rsidRPr="00BB6572" w:rsidRDefault="00252932" w:rsidP="00252932">
      <w:pPr>
        <w:rPr>
          <w:rFonts w:asciiTheme="minorHAnsi" w:hAnsiTheme="minorHAnsi" w:cstheme="minorHAnsi"/>
          <w:i/>
          <w:iCs/>
          <w:sz w:val="16"/>
          <w:szCs w:val="16"/>
        </w:rPr>
      </w:pPr>
      <w:r w:rsidRPr="00BB6572">
        <w:rPr>
          <w:rFonts w:asciiTheme="minorHAnsi" w:hAnsiTheme="minorHAnsi" w:cstheme="minorHAnsi"/>
          <w:b/>
        </w:rPr>
        <w:t>A. Dimensione: RELAZIONE / INTERAZIONE / SOCIALIZZAZIONE →</w:t>
      </w:r>
      <w:r w:rsidRPr="00BB6572">
        <w:rPr>
          <w:rFonts w:asciiTheme="minorHAnsi" w:hAnsiTheme="minorHAnsi" w:cstheme="minorHAnsi"/>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OBIETTIVI</w:t>
      </w:r>
    </w:p>
    <w:tbl>
      <w:tblPr>
        <w:tblStyle w:val="Grigliatabella"/>
        <w:tblW w:w="9497" w:type="dxa"/>
        <w:tblInd w:w="392" w:type="dxa"/>
        <w:tblLook w:val="04A0" w:firstRow="1" w:lastRow="0" w:firstColumn="1" w:lastColumn="0" w:noHBand="0" w:noVBand="1"/>
      </w:tblPr>
      <w:tblGrid>
        <w:gridCol w:w="9497"/>
      </w:tblGrid>
      <w:tr w:rsidR="00252932" w:rsidRPr="00BB6572" w:rsidTr="00F260B5">
        <w:trPr>
          <w:trHeight w:val="1127"/>
        </w:trPr>
        <w:tc>
          <w:tcPr>
            <w:tcW w:w="9497"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Obiettivi ed esiti attesi</w:t>
            </w: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INTERVENTI DIDATTICI e METODOLOGICI</w:t>
      </w:r>
    </w:p>
    <w:tbl>
      <w:tblPr>
        <w:tblStyle w:val="Grigliatabella"/>
        <w:tblW w:w="9497" w:type="dxa"/>
        <w:tblInd w:w="392" w:type="dxa"/>
        <w:tblLook w:val="04A0" w:firstRow="1" w:lastRow="0" w:firstColumn="1" w:lastColumn="0" w:noHBand="0" w:noVBand="1"/>
      </w:tblPr>
      <w:tblGrid>
        <w:gridCol w:w="4252"/>
        <w:gridCol w:w="5245"/>
      </w:tblGrid>
      <w:tr w:rsidR="00252932" w:rsidRPr="00BB6572" w:rsidTr="00F260B5">
        <w:tc>
          <w:tcPr>
            <w:tcW w:w="4252"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Attività</w:t>
            </w: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c>
          <w:tcPr>
            <w:tcW w:w="5245"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Strategie e Strumenti</w:t>
            </w:r>
          </w:p>
        </w:tc>
      </w:tr>
    </w:tbl>
    <w:p w:rsidR="00252932" w:rsidRPr="00BB6572" w:rsidRDefault="00252932" w:rsidP="00252932">
      <w:pPr>
        <w:spacing w:after="0"/>
        <w:rPr>
          <w:rFonts w:asciiTheme="minorHAnsi" w:hAnsiTheme="minorHAnsi" w:cstheme="minorHAnsi"/>
          <w:i/>
          <w:iCs/>
          <w:sz w:val="16"/>
          <w:szCs w:val="16"/>
        </w:rPr>
      </w:pPr>
    </w:p>
    <w:p w:rsidR="00252932" w:rsidRPr="00BB6572" w:rsidRDefault="00252932" w:rsidP="00252932">
      <w:pPr>
        <w:rPr>
          <w:rFonts w:asciiTheme="minorHAnsi" w:hAnsiTheme="minorHAnsi" w:cstheme="minorHAnsi"/>
          <w:i/>
          <w:iCs/>
          <w:spacing w:val="-4"/>
          <w:sz w:val="16"/>
          <w:szCs w:val="16"/>
        </w:rPr>
      </w:pPr>
      <w:r w:rsidRPr="00BB6572">
        <w:rPr>
          <w:rFonts w:asciiTheme="minorHAnsi" w:hAnsiTheme="minorHAnsi" w:cstheme="minorHAnsi"/>
          <w:b/>
        </w:rPr>
        <w:t>B. Dimensione: COMUNICAZIONE / LINGUAGGIO →</w:t>
      </w:r>
      <w:r w:rsidRPr="00BB6572">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OBIETTIVI</w:t>
      </w:r>
    </w:p>
    <w:tbl>
      <w:tblPr>
        <w:tblStyle w:val="Grigliatabella"/>
        <w:tblW w:w="9639" w:type="dxa"/>
        <w:tblInd w:w="392" w:type="dxa"/>
        <w:tblLook w:val="04A0" w:firstRow="1" w:lastRow="0" w:firstColumn="1" w:lastColumn="0" w:noHBand="0" w:noVBand="1"/>
      </w:tblPr>
      <w:tblGrid>
        <w:gridCol w:w="9639"/>
      </w:tblGrid>
      <w:tr w:rsidR="00252932" w:rsidRPr="00BB6572" w:rsidTr="00F260B5">
        <w:trPr>
          <w:trHeight w:val="1279"/>
        </w:trPr>
        <w:tc>
          <w:tcPr>
            <w:tcW w:w="9639"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Obiettivi ed esiti attesi</w:t>
            </w: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INTERVENTI DIDATTICI e METODOLOGICI</w:t>
      </w:r>
    </w:p>
    <w:tbl>
      <w:tblPr>
        <w:tblStyle w:val="Grigliatabella"/>
        <w:tblW w:w="9639" w:type="dxa"/>
        <w:tblInd w:w="392" w:type="dxa"/>
        <w:tblLook w:val="04A0" w:firstRow="1" w:lastRow="0" w:firstColumn="1" w:lastColumn="0" w:noHBand="0" w:noVBand="1"/>
      </w:tblPr>
      <w:tblGrid>
        <w:gridCol w:w="4252"/>
        <w:gridCol w:w="5387"/>
      </w:tblGrid>
      <w:tr w:rsidR="00252932" w:rsidRPr="00BB6572" w:rsidTr="00F260B5">
        <w:tc>
          <w:tcPr>
            <w:tcW w:w="4252"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lastRenderedPageBreak/>
              <w:t>Attività</w:t>
            </w: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c>
          <w:tcPr>
            <w:tcW w:w="5387"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Strategie e Strumenti</w:t>
            </w:r>
          </w:p>
        </w:tc>
      </w:tr>
    </w:tbl>
    <w:p w:rsidR="00252932" w:rsidRPr="00BB6572" w:rsidRDefault="00252932" w:rsidP="00252932">
      <w:pPr>
        <w:spacing w:before="120" w:after="0"/>
        <w:rPr>
          <w:rFonts w:asciiTheme="minorHAnsi" w:hAnsiTheme="minorHAnsi" w:cstheme="minorHAnsi"/>
          <w:i/>
          <w:iCs/>
          <w:sz w:val="16"/>
          <w:szCs w:val="16"/>
        </w:rPr>
      </w:pPr>
      <w:r w:rsidRPr="00BB6572">
        <w:rPr>
          <w:rFonts w:asciiTheme="minorHAnsi" w:hAnsiTheme="minorHAnsi" w:cstheme="minorHAnsi"/>
          <w:b/>
        </w:rPr>
        <w:t>C. Dimensione: AUTONOMIA/ORIENTAMENTO →</w:t>
      </w:r>
      <w:r w:rsidRPr="00BB6572">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OBIETTIVI</w:t>
      </w:r>
    </w:p>
    <w:tbl>
      <w:tblPr>
        <w:tblStyle w:val="Grigliatabella"/>
        <w:tblW w:w="9639" w:type="dxa"/>
        <w:tblInd w:w="392" w:type="dxa"/>
        <w:tblLook w:val="04A0" w:firstRow="1" w:lastRow="0" w:firstColumn="1" w:lastColumn="0" w:noHBand="0" w:noVBand="1"/>
      </w:tblPr>
      <w:tblGrid>
        <w:gridCol w:w="9639"/>
      </w:tblGrid>
      <w:tr w:rsidR="00252932" w:rsidRPr="00BB6572" w:rsidTr="00F260B5">
        <w:trPr>
          <w:trHeight w:val="1169"/>
        </w:trPr>
        <w:tc>
          <w:tcPr>
            <w:tcW w:w="9639"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Obiettivi ed esiti attesi</w:t>
            </w: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INTERVENTI DIDATTICI e METODOLOGICI</w:t>
      </w:r>
    </w:p>
    <w:tbl>
      <w:tblPr>
        <w:tblStyle w:val="Grigliatabella"/>
        <w:tblW w:w="9639" w:type="dxa"/>
        <w:tblInd w:w="392" w:type="dxa"/>
        <w:tblLook w:val="04A0" w:firstRow="1" w:lastRow="0" w:firstColumn="1" w:lastColumn="0" w:noHBand="0" w:noVBand="1"/>
      </w:tblPr>
      <w:tblGrid>
        <w:gridCol w:w="4252"/>
        <w:gridCol w:w="5387"/>
      </w:tblGrid>
      <w:tr w:rsidR="00252932" w:rsidRPr="00BB6572" w:rsidTr="00F260B5">
        <w:tc>
          <w:tcPr>
            <w:tcW w:w="4252"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Attività</w:t>
            </w: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c>
          <w:tcPr>
            <w:tcW w:w="5387"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Strategie e Strumenti</w:t>
            </w:r>
          </w:p>
        </w:tc>
      </w:tr>
    </w:tbl>
    <w:p w:rsidR="00252932" w:rsidRPr="00BB6572" w:rsidRDefault="00252932" w:rsidP="00252932">
      <w:pPr>
        <w:pStyle w:val="Titolo1"/>
        <w:spacing w:before="120"/>
        <w:jc w:val="both"/>
        <w:rPr>
          <w:rFonts w:asciiTheme="minorHAnsi" w:hAnsiTheme="minorHAnsi" w:cstheme="minorHAnsi"/>
          <w:b/>
        </w:rPr>
      </w:pPr>
      <w:r w:rsidRPr="00BB6572">
        <w:rPr>
          <w:rFonts w:asciiTheme="minorHAnsi" w:hAnsiTheme="minorHAnsi" w:cstheme="minorHAnsi"/>
          <w:b/>
        </w:rPr>
        <w:t xml:space="preserve">D. Dimensione </w:t>
      </w:r>
      <w:proofErr w:type="gramStart"/>
      <w:r w:rsidRPr="00BB6572">
        <w:rPr>
          <w:rFonts w:asciiTheme="minorHAnsi" w:hAnsiTheme="minorHAnsi" w:cstheme="minorHAnsi"/>
          <w:b/>
        </w:rPr>
        <w:t>COGNITIVA,NEUROPSICOLOGICA</w:t>
      </w:r>
      <w:proofErr w:type="gramEnd"/>
      <w:r w:rsidRPr="00BB6572">
        <w:rPr>
          <w:rFonts w:asciiTheme="minorHAnsi" w:hAnsiTheme="minorHAnsi" w:cstheme="minorHAnsi"/>
          <w:b/>
        </w:rPr>
        <w:t xml:space="preserve"> E DELL'APPRENDIMENTO</w:t>
      </w:r>
      <w:r w:rsidRPr="00BB6572">
        <w:rPr>
          <w:rFonts w:asciiTheme="minorHAnsi" w:hAnsiTheme="minorHAnsi" w:cstheme="minorHAnsi"/>
        </w:rPr>
        <w:t xml:space="preserve"> </w:t>
      </w:r>
      <w:r w:rsidRPr="00BB6572">
        <w:rPr>
          <w:rFonts w:asciiTheme="minorHAnsi" w:hAnsiTheme="minorHAnsi" w:cstheme="minorHAnsi"/>
          <w:i/>
          <w:iCs/>
          <w:spacing w:val="-4"/>
          <w:sz w:val="16"/>
          <w:szCs w:val="16"/>
        </w:rPr>
        <w:t>→</w:t>
      </w:r>
      <w:r w:rsidRPr="00BB6572">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OBIETTIVI</w:t>
      </w:r>
    </w:p>
    <w:tbl>
      <w:tblPr>
        <w:tblStyle w:val="Grigliatabella"/>
        <w:tblW w:w="9639" w:type="dxa"/>
        <w:tblInd w:w="392" w:type="dxa"/>
        <w:tblLook w:val="04A0" w:firstRow="1" w:lastRow="0" w:firstColumn="1" w:lastColumn="0" w:noHBand="0" w:noVBand="1"/>
      </w:tblPr>
      <w:tblGrid>
        <w:gridCol w:w="9639"/>
      </w:tblGrid>
      <w:tr w:rsidR="00252932" w:rsidRPr="00BB6572" w:rsidTr="00F260B5">
        <w:trPr>
          <w:trHeight w:val="1900"/>
        </w:trPr>
        <w:tc>
          <w:tcPr>
            <w:tcW w:w="9639"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Obiettivi ed esiti attesi</w:t>
            </w: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INTERVENTI DIDATTICI e METODOLOGICI</w:t>
      </w:r>
    </w:p>
    <w:tbl>
      <w:tblPr>
        <w:tblStyle w:val="Grigliatabella"/>
        <w:tblW w:w="9639" w:type="dxa"/>
        <w:tblInd w:w="392" w:type="dxa"/>
        <w:tblLook w:val="04A0" w:firstRow="1" w:lastRow="0" w:firstColumn="1" w:lastColumn="0" w:noHBand="0" w:noVBand="1"/>
      </w:tblPr>
      <w:tblGrid>
        <w:gridCol w:w="4252"/>
        <w:gridCol w:w="5387"/>
      </w:tblGrid>
      <w:tr w:rsidR="00252932" w:rsidRPr="00BB6572" w:rsidTr="00F260B5">
        <w:tc>
          <w:tcPr>
            <w:tcW w:w="4252" w:type="dxa"/>
          </w:tcPr>
          <w:p w:rsidR="00252932" w:rsidRPr="00BB6572" w:rsidRDefault="00252932" w:rsidP="002C5A4F">
            <w:pPr>
              <w:rPr>
                <w:rFonts w:asciiTheme="minorHAnsi" w:hAnsiTheme="minorHAnsi" w:cstheme="minorHAnsi"/>
              </w:rPr>
            </w:pPr>
            <w:r w:rsidRPr="00BB6572">
              <w:rPr>
                <w:rFonts w:asciiTheme="minorHAnsi" w:hAnsiTheme="minorHAnsi" w:cstheme="minorHAnsi"/>
              </w:rPr>
              <w:t>Attività</w:t>
            </w:r>
          </w:p>
          <w:p w:rsidR="00252932" w:rsidRPr="00BB6572" w:rsidRDefault="00252932" w:rsidP="002C5A4F">
            <w:pPr>
              <w:rPr>
                <w:rFonts w:asciiTheme="minorHAnsi" w:hAnsiTheme="minorHAnsi" w:cstheme="minorHAnsi"/>
                <w:sz w:val="24"/>
                <w:szCs w:val="24"/>
              </w:rPr>
            </w:pPr>
          </w:p>
          <w:p w:rsidR="00252932" w:rsidRPr="00BB6572" w:rsidRDefault="00252932" w:rsidP="002C5A4F">
            <w:pPr>
              <w:rPr>
                <w:rFonts w:asciiTheme="minorHAnsi" w:hAnsiTheme="minorHAnsi" w:cstheme="minorHAnsi"/>
                <w:sz w:val="24"/>
                <w:szCs w:val="24"/>
              </w:rPr>
            </w:pPr>
          </w:p>
        </w:tc>
        <w:tc>
          <w:tcPr>
            <w:tcW w:w="5387" w:type="dxa"/>
          </w:tcPr>
          <w:p w:rsidR="00252932" w:rsidRPr="00BB6572" w:rsidRDefault="00252932" w:rsidP="002C5A4F">
            <w:pPr>
              <w:rPr>
                <w:rFonts w:asciiTheme="minorHAnsi" w:hAnsiTheme="minorHAnsi" w:cstheme="minorHAnsi"/>
                <w:sz w:val="24"/>
                <w:szCs w:val="24"/>
              </w:rPr>
            </w:pPr>
            <w:r w:rsidRPr="00BB6572">
              <w:rPr>
                <w:rFonts w:asciiTheme="minorHAnsi" w:hAnsiTheme="minorHAnsi" w:cstheme="minorHAnsi"/>
              </w:rPr>
              <w:lastRenderedPageBreak/>
              <w:t>Strategie e Strumenti</w:t>
            </w: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 xml:space="preserve">Revisione </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Cs/>
          <w:sz w:val="18"/>
          <w:szCs w:val="18"/>
        </w:rPr>
        <w:t>Data: ______________</w:t>
      </w:r>
    </w:p>
    <w:tbl>
      <w:tblPr>
        <w:tblStyle w:val="Grigliatabella"/>
        <w:tblW w:w="9639" w:type="dxa"/>
        <w:tblInd w:w="392" w:type="dxa"/>
        <w:tblLook w:val="04A0" w:firstRow="1" w:lastRow="0" w:firstColumn="1" w:lastColumn="0" w:noHBand="0" w:noVBand="1"/>
      </w:tblPr>
      <w:tblGrid>
        <w:gridCol w:w="2410"/>
        <w:gridCol w:w="7229"/>
      </w:tblGrid>
      <w:tr w:rsidR="00252932" w:rsidRPr="00BB6572" w:rsidTr="00F260B5">
        <w:tc>
          <w:tcPr>
            <w:tcW w:w="2410" w:type="dxa"/>
          </w:tcPr>
          <w:p w:rsidR="00252932" w:rsidRPr="00BB6572" w:rsidRDefault="00252932" w:rsidP="002C5A4F">
            <w:pPr>
              <w:rPr>
                <w:rFonts w:asciiTheme="minorHAnsi" w:hAnsiTheme="minorHAnsi" w:cstheme="minorHAnsi"/>
                <w:sz w:val="18"/>
                <w:szCs w:val="18"/>
              </w:rPr>
            </w:pPr>
            <w:r w:rsidRPr="00BB6572">
              <w:rPr>
                <w:rFonts w:asciiTheme="minorHAnsi" w:hAnsiTheme="minorHAnsi" w:cstheme="minorHAnsi"/>
                <w:sz w:val="18"/>
                <w:szCs w:val="18"/>
              </w:rPr>
              <w:t>Specificare i punti oggetto di eventuale revisione relativi alle diverse Dimensioni interessate.</w:t>
            </w:r>
          </w:p>
        </w:tc>
        <w:tc>
          <w:tcPr>
            <w:tcW w:w="7229"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252932">
      <w:pPr>
        <w:spacing w:before="120" w:after="0"/>
        <w:rPr>
          <w:rFonts w:asciiTheme="minorHAnsi" w:hAnsiTheme="minorHAnsi" w:cstheme="minorHAnsi"/>
          <w:b/>
          <w:bCs/>
        </w:rPr>
      </w:pPr>
      <w:r w:rsidRPr="00BB6572">
        <w:rPr>
          <w:rFonts w:asciiTheme="minorHAnsi" w:hAnsiTheme="minorHAnsi" w:cstheme="minorHAnsi"/>
          <w:b/>
          <w:bCs/>
          <w:sz w:val="20"/>
          <w:szCs w:val="20"/>
        </w:rPr>
        <w:t>Verifica conclusiva degli esiti</w:t>
      </w:r>
      <w:r w:rsidRPr="00BB6572">
        <w:rPr>
          <w:rFonts w:asciiTheme="minorHAnsi" w:hAnsiTheme="minorHAnsi" w:cstheme="minorHAnsi"/>
          <w:b/>
          <w:bCs/>
        </w:rPr>
        <w:tab/>
      </w:r>
      <w:r w:rsidRPr="00BB6572">
        <w:rPr>
          <w:rFonts w:asciiTheme="minorHAnsi" w:hAnsiTheme="minorHAnsi" w:cstheme="minorHAnsi"/>
          <w:b/>
          <w:bCs/>
        </w:rPr>
        <w:tab/>
      </w:r>
      <w:r w:rsidRPr="00BB6572">
        <w:rPr>
          <w:rFonts w:asciiTheme="minorHAnsi" w:hAnsiTheme="minorHAnsi" w:cstheme="minorHAnsi"/>
          <w:sz w:val="18"/>
          <w:szCs w:val="18"/>
        </w:rPr>
        <w:t>Data: ______________</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252932" w:rsidRPr="00BB6572" w:rsidTr="00F260B5">
        <w:tc>
          <w:tcPr>
            <w:tcW w:w="2410" w:type="dxa"/>
            <w:shd w:val="clear" w:color="auto" w:fill="auto"/>
          </w:tcPr>
          <w:p w:rsidR="00252932" w:rsidRPr="00BB6572" w:rsidRDefault="00252932" w:rsidP="002C5A4F">
            <w:pPr>
              <w:rPr>
                <w:rFonts w:asciiTheme="minorHAnsi" w:hAnsiTheme="minorHAnsi" w:cstheme="minorHAnsi"/>
                <w:sz w:val="18"/>
                <w:szCs w:val="18"/>
              </w:rPr>
            </w:pPr>
            <w:r w:rsidRPr="00BB6572">
              <w:rPr>
                <w:rFonts w:asciiTheme="minorHAnsi" w:hAnsiTheme="minorHAnsi" w:cstheme="minorHAnsi"/>
                <w:sz w:val="18"/>
                <w:szCs w:val="18"/>
              </w:rPr>
              <w:t xml:space="preserve">Con verifica dei risultati conseguiti e valutazione sull'efficacia di interventi, strategie e strumenti. </w:t>
            </w:r>
          </w:p>
        </w:tc>
        <w:tc>
          <w:tcPr>
            <w:tcW w:w="7229" w:type="dxa"/>
            <w:shd w:val="clear" w:color="auto" w:fill="auto"/>
          </w:tcPr>
          <w:p w:rsidR="00252932" w:rsidRPr="00BB6572" w:rsidRDefault="00252932" w:rsidP="002C5A4F">
            <w:pPr>
              <w:jc w:val="both"/>
              <w:rPr>
                <w:rFonts w:asciiTheme="minorHAnsi" w:hAnsiTheme="minorHAnsi" w:cstheme="minorHAnsi"/>
                <w:bCs/>
              </w:rPr>
            </w:pPr>
          </w:p>
        </w:tc>
      </w:tr>
    </w:tbl>
    <w:p w:rsidR="00252932" w:rsidRPr="00BB6572" w:rsidRDefault="00252932" w:rsidP="000F699F">
      <w:pPr>
        <w:pStyle w:val="Titolo1"/>
        <w:spacing w:before="120"/>
        <w:ind w:left="68"/>
        <w:jc w:val="left"/>
        <w:rPr>
          <w:rFonts w:asciiTheme="minorHAnsi" w:hAnsiTheme="minorHAnsi" w:cstheme="minorHAnsi"/>
        </w:rPr>
      </w:pPr>
      <w:r w:rsidRPr="00BB6572">
        <w:rPr>
          <w:rFonts w:asciiTheme="minorHAnsi" w:hAnsiTheme="minorHAnsi" w:cstheme="minorHAnsi"/>
          <w:b/>
        </w:rPr>
        <w:t>6. Osservazioni sul contesto: barriere e facilitatori</w:t>
      </w:r>
      <w:r w:rsidRPr="00BB6572">
        <w:rPr>
          <w:rFonts w:asciiTheme="minorHAnsi" w:hAnsiTheme="minorHAnsi" w:cstheme="minorHAnsi"/>
        </w:rPr>
        <w:t xml:space="preserve"> </w:t>
      </w:r>
    </w:p>
    <w:p w:rsidR="00252932" w:rsidRPr="00BB6572" w:rsidRDefault="00252932" w:rsidP="00252932">
      <w:pPr>
        <w:rPr>
          <w:rFonts w:asciiTheme="minorHAnsi" w:hAnsiTheme="minorHAnsi" w:cstheme="minorHAnsi"/>
          <w:sz w:val="20"/>
          <w:szCs w:val="20"/>
        </w:rPr>
      </w:pPr>
      <w:r w:rsidRPr="00BB6572">
        <w:rPr>
          <w:rFonts w:asciiTheme="minorHAnsi" w:hAnsiTheme="minorHAnsi" w:cstheme="minorHAnsi"/>
          <w:sz w:val="20"/>
          <w:szCs w:val="20"/>
        </w:rPr>
        <w:t>Osservazioni nel contesto scolastico con indicazione delle barriere e dei faci</w:t>
      </w:r>
      <w:r w:rsidR="000F699F" w:rsidRPr="00BB6572">
        <w:rPr>
          <w:rFonts w:asciiTheme="minorHAnsi" w:hAnsiTheme="minorHAnsi" w:cstheme="minorHAnsi"/>
          <w:sz w:val="20"/>
          <w:szCs w:val="20"/>
        </w:rPr>
        <w:t>litatori a seguito dell’osser</w:t>
      </w:r>
      <w:r w:rsidRPr="00BB6572">
        <w:rPr>
          <w:rFonts w:asciiTheme="minorHAnsi" w:hAnsiTheme="minorHAnsi" w:cstheme="minorHAnsi"/>
          <w:sz w:val="20"/>
          <w:szCs w:val="20"/>
        </w:rPr>
        <w:t>vazione sistematica dell’alunno/a e della classe.</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252932" w:rsidRPr="00BB6572" w:rsidTr="00F260B5">
        <w:tc>
          <w:tcPr>
            <w:tcW w:w="9639" w:type="dxa"/>
            <w:shd w:val="clear" w:color="auto" w:fill="auto"/>
          </w:tcPr>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bCs/>
              </w:rPr>
            </w:pPr>
          </w:p>
          <w:p w:rsidR="00252932" w:rsidRPr="00BB6572" w:rsidRDefault="00252932" w:rsidP="002C5A4F">
            <w:pPr>
              <w:jc w:val="both"/>
              <w:rPr>
                <w:rFonts w:asciiTheme="minorHAnsi" w:hAnsiTheme="minorHAnsi" w:cstheme="minorHAnsi"/>
                <w:bCs/>
              </w:rPr>
            </w:pP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 xml:space="preserve">Revisione </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sz w:val="20"/>
          <w:szCs w:val="20"/>
        </w:rPr>
        <w:t>Data: ______________</w:t>
      </w:r>
    </w:p>
    <w:tbl>
      <w:tblPr>
        <w:tblStyle w:val="Grigliatabella"/>
        <w:tblW w:w="9639" w:type="dxa"/>
        <w:tblInd w:w="392" w:type="dxa"/>
        <w:tblLook w:val="04A0" w:firstRow="1" w:lastRow="0" w:firstColumn="1" w:lastColumn="0" w:noHBand="0" w:noVBand="1"/>
      </w:tblPr>
      <w:tblGrid>
        <w:gridCol w:w="2164"/>
        <w:gridCol w:w="7475"/>
      </w:tblGrid>
      <w:tr w:rsidR="00252932" w:rsidRPr="00BB6572" w:rsidTr="00F260B5">
        <w:tc>
          <w:tcPr>
            <w:tcW w:w="2164" w:type="dxa"/>
          </w:tcPr>
          <w:p w:rsidR="00252932" w:rsidRPr="00BB6572" w:rsidRDefault="00252932" w:rsidP="002C5A4F">
            <w:pPr>
              <w:rPr>
                <w:rFonts w:asciiTheme="minorHAnsi" w:hAnsiTheme="minorHAnsi" w:cstheme="minorHAnsi"/>
                <w:sz w:val="18"/>
                <w:szCs w:val="18"/>
              </w:rPr>
            </w:pPr>
            <w:r w:rsidRPr="00BB6572">
              <w:rPr>
                <w:rFonts w:asciiTheme="minorHAnsi" w:hAnsiTheme="minorHAnsi" w:cstheme="minorHAnsi"/>
                <w:sz w:val="18"/>
                <w:szCs w:val="18"/>
              </w:rPr>
              <w:t xml:space="preserve">Specificare i punti oggetto di </w:t>
            </w:r>
            <w:proofErr w:type="gramStart"/>
            <w:r w:rsidRPr="00BB6572">
              <w:rPr>
                <w:rFonts w:asciiTheme="minorHAnsi" w:hAnsiTheme="minorHAnsi" w:cstheme="minorHAnsi"/>
                <w:sz w:val="18"/>
                <w:szCs w:val="18"/>
              </w:rPr>
              <w:t>eventuale  revisione</w:t>
            </w:r>
            <w:proofErr w:type="gramEnd"/>
          </w:p>
        </w:tc>
        <w:tc>
          <w:tcPr>
            <w:tcW w:w="7475"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0F699F">
      <w:pPr>
        <w:pStyle w:val="Titolo1"/>
        <w:spacing w:before="240"/>
        <w:ind w:left="68"/>
        <w:jc w:val="left"/>
        <w:rPr>
          <w:rFonts w:asciiTheme="minorHAnsi" w:hAnsiTheme="minorHAnsi" w:cstheme="minorHAnsi"/>
          <w:b/>
        </w:rPr>
      </w:pPr>
      <w:r w:rsidRPr="00BB6572">
        <w:rPr>
          <w:rFonts w:asciiTheme="minorHAnsi" w:hAnsiTheme="minorHAnsi" w:cstheme="minorHAnsi"/>
          <w:b/>
        </w:rPr>
        <w:lastRenderedPageBreak/>
        <w:t>7. Interventi sul contesto per realizzare un ambiente di apprendimento inclusivo</w:t>
      </w:r>
    </w:p>
    <w:p w:rsidR="00252932" w:rsidRPr="00BB6572" w:rsidRDefault="00252932" w:rsidP="00252932">
      <w:pPr>
        <w:shd w:val="clear" w:color="auto" w:fill="FFFFFF" w:themeFill="background1"/>
        <w:jc w:val="both"/>
        <w:rPr>
          <w:rFonts w:asciiTheme="minorHAnsi" w:hAnsiTheme="minorHAnsi" w:cstheme="minorHAnsi"/>
          <w:sz w:val="20"/>
          <w:szCs w:val="20"/>
        </w:rPr>
      </w:pPr>
      <w:r w:rsidRPr="00BB6572">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252932" w:rsidRPr="00BB6572" w:rsidTr="00F260B5">
        <w:tc>
          <w:tcPr>
            <w:tcW w:w="9639" w:type="dxa"/>
            <w:shd w:val="clear" w:color="auto" w:fill="auto"/>
          </w:tcPr>
          <w:p w:rsidR="00252932" w:rsidRDefault="00252932" w:rsidP="002C5A4F">
            <w:pPr>
              <w:jc w:val="both"/>
              <w:rPr>
                <w:rFonts w:asciiTheme="minorHAnsi" w:hAnsiTheme="minorHAnsi" w:cstheme="minorHAnsi"/>
                <w:sz w:val="18"/>
                <w:szCs w:val="18"/>
              </w:rPr>
            </w:pPr>
          </w:p>
          <w:p w:rsidR="00F260B5" w:rsidRPr="00BB6572" w:rsidRDefault="00F260B5"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sz w:val="18"/>
                <w:szCs w:val="18"/>
              </w:rPr>
            </w:pPr>
          </w:p>
          <w:p w:rsidR="00252932" w:rsidRPr="00BB6572" w:rsidRDefault="00252932" w:rsidP="002C5A4F">
            <w:pPr>
              <w:jc w:val="both"/>
              <w:rPr>
                <w:rFonts w:asciiTheme="minorHAnsi" w:hAnsiTheme="minorHAnsi" w:cstheme="minorHAnsi"/>
                <w:bCs/>
              </w:rPr>
            </w:pP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 xml:space="preserve">Revisione </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sz w:val="20"/>
          <w:szCs w:val="20"/>
        </w:rPr>
        <w:t>Data: ______________</w:t>
      </w:r>
    </w:p>
    <w:tbl>
      <w:tblPr>
        <w:tblStyle w:val="Grigliatabella"/>
        <w:tblW w:w="9639" w:type="dxa"/>
        <w:tblInd w:w="392" w:type="dxa"/>
        <w:tblLook w:val="04A0" w:firstRow="1" w:lastRow="0" w:firstColumn="1" w:lastColumn="0" w:noHBand="0" w:noVBand="1"/>
      </w:tblPr>
      <w:tblGrid>
        <w:gridCol w:w="2164"/>
        <w:gridCol w:w="7475"/>
      </w:tblGrid>
      <w:tr w:rsidR="00252932" w:rsidRPr="00BB6572" w:rsidTr="00F260B5">
        <w:tc>
          <w:tcPr>
            <w:tcW w:w="2164" w:type="dxa"/>
          </w:tcPr>
          <w:p w:rsidR="00252932" w:rsidRPr="00BB6572" w:rsidRDefault="00252932" w:rsidP="002C5A4F">
            <w:pPr>
              <w:spacing w:before="120"/>
              <w:rPr>
                <w:rFonts w:asciiTheme="minorHAnsi" w:hAnsiTheme="minorHAnsi" w:cstheme="minorHAnsi"/>
                <w:sz w:val="18"/>
                <w:szCs w:val="18"/>
              </w:rPr>
            </w:pPr>
            <w:r w:rsidRPr="00BB6572">
              <w:rPr>
                <w:rFonts w:asciiTheme="minorHAnsi" w:hAnsiTheme="minorHAnsi" w:cstheme="minorHAnsi"/>
                <w:sz w:val="18"/>
                <w:szCs w:val="18"/>
              </w:rPr>
              <w:t xml:space="preserve">Specificare i punti oggetto di </w:t>
            </w:r>
            <w:proofErr w:type="gramStart"/>
            <w:r w:rsidRPr="00BB6572">
              <w:rPr>
                <w:rFonts w:asciiTheme="minorHAnsi" w:hAnsiTheme="minorHAnsi" w:cstheme="minorHAnsi"/>
                <w:sz w:val="18"/>
                <w:szCs w:val="18"/>
              </w:rPr>
              <w:t>eventuale  revisione</w:t>
            </w:r>
            <w:proofErr w:type="gramEnd"/>
          </w:p>
        </w:tc>
        <w:tc>
          <w:tcPr>
            <w:tcW w:w="7475"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Verifica conclusiva degli esiti</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sz w:val="20"/>
          <w:szCs w:val="20"/>
        </w:rPr>
        <w:t>Data: ______________</w:t>
      </w:r>
    </w:p>
    <w:tbl>
      <w:tblPr>
        <w:tblStyle w:val="Grigliatabella"/>
        <w:tblW w:w="9639" w:type="dxa"/>
        <w:tblInd w:w="392" w:type="dxa"/>
        <w:tblLook w:val="04A0" w:firstRow="1" w:lastRow="0" w:firstColumn="1" w:lastColumn="0" w:noHBand="0" w:noVBand="1"/>
      </w:tblPr>
      <w:tblGrid>
        <w:gridCol w:w="2211"/>
        <w:gridCol w:w="7428"/>
      </w:tblGrid>
      <w:tr w:rsidR="00252932" w:rsidRPr="00BB6572" w:rsidTr="00F260B5">
        <w:tc>
          <w:tcPr>
            <w:tcW w:w="2211" w:type="dxa"/>
          </w:tcPr>
          <w:p w:rsidR="00252932" w:rsidRPr="00BB6572" w:rsidRDefault="00252932" w:rsidP="002C5A4F">
            <w:pPr>
              <w:spacing w:before="120"/>
              <w:rPr>
                <w:rFonts w:asciiTheme="minorHAnsi" w:hAnsiTheme="minorHAnsi" w:cstheme="minorHAnsi"/>
              </w:rPr>
            </w:pPr>
            <w:r w:rsidRPr="00BB6572">
              <w:rPr>
                <w:rFonts w:asciiTheme="minorHAnsi" w:hAnsiTheme="minorHAnsi" w:cstheme="minorHAnsi"/>
                <w:sz w:val="18"/>
                <w:szCs w:val="18"/>
              </w:rPr>
              <w:t xml:space="preserve">Con verifica dei risultati conseguiti e valutazione sull'efficacia di </w:t>
            </w:r>
            <w:proofErr w:type="spellStart"/>
            <w:proofErr w:type="gramStart"/>
            <w:r w:rsidRPr="00BB6572">
              <w:rPr>
                <w:rFonts w:asciiTheme="minorHAnsi" w:hAnsiTheme="minorHAnsi" w:cstheme="minorHAnsi"/>
                <w:sz w:val="18"/>
                <w:szCs w:val="18"/>
              </w:rPr>
              <w:t>interventi,strategie</w:t>
            </w:r>
            <w:proofErr w:type="spellEnd"/>
            <w:proofErr w:type="gramEnd"/>
            <w:r w:rsidRPr="00BB6572">
              <w:rPr>
                <w:rFonts w:asciiTheme="minorHAnsi" w:hAnsiTheme="minorHAnsi" w:cstheme="minorHAnsi"/>
                <w:sz w:val="18"/>
                <w:szCs w:val="18"/>
              </w:rPr>
              <w:t xml:space="preserve"> e strumenti.</w:t>
            </w:r>
          </w:p>
        </w:tc>
        <w:tc>
          <w:tcPr>
            <w:tcW w:w="7428"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0F699F" w:rsidRPr="00BB6572" w:rsidRDefault="000F699F" w:rsidP="000F699F">
      <w:pPr>
        <w:pStyle w:val="Titolo1"/>
        <w:spacing w:before="120"/>
        <w:ind w:left="68"/>
        <w:jc w:val="left"/>
        <w:rPr>
          <w:rFonts w:asciiTheme="minorHAnsi" w:hAnsiTheme="minorHAnsi" w:cstheme="minorHAnsi"/>
        </w:rPr>
      </w:pPr>
    </w:p>
    <w:p w:rsidR="00252932" w:rsidRPr="00BB6572" w:rsidRDefault="00252932" w:rsidP="000F699F">
      <w:pPr>
        <w:pStyle w:val="Titolo1"/>
        <w:spacing w:before="120"/>
        <w:ind w:left="68"/>
        <w:jc w:val="left"/>
        <w:rPr>
          <w:rFonts w:asciiTheme="minorHAnsi" w:hAnsiTheme="minorHAnsi" w:cstheme="minorHAnsi"/>
          <w:b/>
        </w:rPr>
      </w:pPr>
      <w:r w:rsidRPr="00BB6572">
        <w:rPr>
          <w:rFonts w:asciiTheme="minorHAnsi" w:hAnsiTheme="minorHAnsi" w:cstheme="minorHAnsi"/>
          <w:b/>
        </w:rPr>
        <w:t xml:space="preserve">8. Interventi sul percorso curricolare  </w:t>
      </w:r>
    </w:p>
    <w:p w:rsidR="00252932" w:rsidRPr="00BB6572" w:rsidRDefault="00252932" w:rsidP="00252932">
      <w:pPr>
        <w:spacing w:after="0"/>
        <w:rPr>
          <w:rFonts w:asciiTheme="minorHAnsi" w:hAnsiTheme="minorHAnsi" w:cstheme="minorHAnsi"/>
          <w:sz w:val="20"/>
          <w:szCs w:val="20"/>
        </w:rPr>
      </w:pPr>
      <w:r w:rsidRPr="00BB6572">
        <w:rPr>
          <w:rFonts w:asciiTheme="minorHAnsi" w:hAnsiTheme="minorHAnsi" w:cstheme="minorHAnsi"/>
          <w:sz w:val="20"/>
          <w:szCs w:val="20"/>
        </w:rPr>
        <w:t>8. 1 Interventi educativo-</w:t>
      </w:r>
      <w:r w:rsidR="000F699F" w:rsidRPr="00BB6572">
        <w:rPr>
          <w:rFonts w:asciiTheme="minorHAnsi" w:hAnsiTheme="minorHAnsi" w:cstheme="minorHAnsi"/>
          <w:sz w:val="20"/>
          <w:szCs w:val="20"/>
        </w:rPr>
        <w:t>didattici, stra</w:t>
      </w:r>
      <w:r w:rsidRPr="00BB6572">
        <w:rPr>
          <w:rFonts w:asciiTheme="minorHAnsi" w:hAnsiTheme="minorHAnsi" w:cstheme="minorHAnsi"/>
          <w:sz w:val="20"/>
          <w:szCs w:val="20"/>
        </w:rPr>
        <w:t xml:space="preserve">tegie, strumenti </w:t>
      </w:r>
      <w:r w:rsidR="0089446F" w:rsidRPr="00BB6572">
        <w:rPr>
          <w:rFonts w:asciiTheme="minorHAnsi" w:hAnsiTheme="minorHAnsi" w:cstheme="minorHAnsi"/>
          <w:sz w:val="20"/>
          <w:szCs w:val="20"/>
        </w:rPr>
        <w:t>nelle diverse discipline</w:t>
      </w:r>
    </w:p>
    <w:tbl>
      <w:tblPr>
        <w:tblStyle w:val="Grigliatabella"/>
        <w:tblW w:w="9639" w:type="dxa"/>
        <w:tblInd w:w="392" w:type="dxa"/>
        <w:tblLook w:val="04A0" w:firstRow="1" w:lastRow="0" w:firstColumn="1" w:lastColumn="0" w:noHBand="0" w:noVBand="1"/>
      </w:tblPr>
      <w:tblGrid>
        <w:gridCol w:w="9639"/>
      </w:tblGrid>
      <w:tr w:rsidR="00252932" w:rsidRPr="00BB6572" w:rsidTr="00F260B5">
        <w:tc>
          <w:tcPr>
            <w:tcW w:w="9639" w:type="dxa"/>
          </w:tcPr>
          <w:p w:rsidR="00252932" w:rsidRPr="00BB6572" w:rsidRDefault="00252932" w:rsidP="002C5A4F">
            <w:pPr>
              <w:spacing w:before="120"/>
              <w:rPr>
                <w:rFonts w:asciiTheme="minorHAnsi" w:hAnsiTheme="minorHAnsi" w:cstheme="minorHAnsi"/>
              </w:rPr>
            </w:pPr>
            <w:r w:rsidRPr="00BB6572">
              <w:rPr>
                <w:rFonts w:asciiTheme="minorHAnsi" w:hAnsiTheme="minorHAnsi" w:cstheme="minorHAnsi"/>
              </w:rPr>
              <w:t>Modalità di sostegno educativo didattico e ulteriori interventi di inclusione</w:t>
            </w:r>
          </w:p>
          <w:p w:rsidR="0089446F" w:rsidRPr="00BB6572" w:rsidRDefault="0089446F" w:rsidP="002C5A4F">
            <w:pPr>
              <w:spacing w:before="120"/>
              <w:rPr>
                <w:rFonts w:asciiTheme="minorHAnsi" w:hAnsiTheme="minorHAnsi" w:cstheme="minorHAnsi"/>
              </w:rPr>
            </w:pPr>
          </w:p>
          <w:p w:rsidR="0089446F" w:rsidRPr="00BB6572" w:rsidRDefault="0089446F" w:rsidP="002C5A4F">
            <w:pPr>
              <w:spacing w:before="120"/>
              <w:rPr>
                <w:rFonts w:asciiTheme="minorHAnsi" w:hAnsiTheme="minorHAnsi" w:cstheme="minorHAnsi"/>
              </w:rPr>
            </w:pPr>
          </w:p>
        </w:tc>
      </w:tr>
    </w:tbl>
    <w:p w:rsidR="00252932" w:rsidRPr="00BB6572" w:rsidRDefault="00252932" w:rsidP="00252932">
      <w:pPr>
        <w:spacing w:before="240" w:after="0" w:line="240" w:lineRule="auto"/>
        <w:rPr>
          <w:rFonts w:asciiTheme="minorHAnsi" w:hAnsiTheme="minorHAnsi" w:cstheme="minorHAnsi"/>
          <w:sz w:val="20"/>
          <w:szCs w:val="20"/>
          <w:highlight w:val="yellow"/>
        </w:rPr>
      </w:pPr>
      <w:r w:rsidRPr="00BB6572">
        <w:rPr>
          <w:rFonts w:asciiTheme="minorHAnsi" w:hAnsiTheme="minorHAnsi" w:cstheme="minorHAnsi"/>
          <w:sz w:val="20"/>
          <w:szCs w:val="20"/>
        </w:rPr>
        <w:lastRenderedPageBreak/>
        <w:t>8.3 Progettazione disciplinare</w:t>
      </w:r>
    </w:p>
    <w:tbl>
      <w:tblPr>
        <w:tblStyle w:val="Grigliatabella"/>
        <w:tblW w:w="9639" w:type="dxa"/>
        <w:tblInd w:w="392" w:type="dxa"/>
        <w:tblLook w:val="04A0" w:firstRow="1" w:lastRow="0" w:firstColumn="1" w:lastColumn="0" w:noHBand="0" w:noVBand="1"/>
      </w:tblPr>
      <w:tblGrid>
        <w:gridCol w:w="2275"/>
        <w:gridCol w:w="7364"/>
      </w:tblGrid>
      <w:tr w:rsidR="00252932" w:rsidRPr="00BB6572" w:rsidTr="00F260B5">
        <w:trPr>
          <w:cantSplit/>
        </w:trPr>
        <w:tc>
          <w:tcPr>
            <w:tcW w:w="2275" w:type="dxa"/>
          </w:tcPr>
          <w:p w:rsidR="00252932" w:rsidRPr="00BB6572" w:rsidRDefault="0089446F" w:rsidP="002C5A4F">
            <w:pPr>
              <w:rPr>
                <w:rFonts w:asciiTheme="minorHAnsi" w:hAnsiTheme="minorHAnsi" w:cstheme="minorHAnsi"/>
                <w:b/>
                <w:bCs/>
              </w:rPr>
            </w:pPr>
            <w:r w:rsidRPr="00BB6572">
              <w:rPr>
                <w:rFonts w:asciiTheme="minorHAnsi" w:hAnsiTheme="minorHAnsi" w:cstheme="minorHAnsi"/>
                <w:b/>
                <w:bCs/>
              </w:rPr>
              <w:t>Disciplina</w:t>
            </w:r>
          </w:p>
          <w:p w:rsidR="00252932" w:rsidRPr="00BB6572" w:rsidRDefault="00252932" w:rsidP="002C5A4F">
            <w:pPr>
              <w:rPr>
                <w:rFonts w:asciiTheme="minorHAnsi" w:hAnsiTheme="minorHAnsi" w:cstheme="minorHAnsi"/>
                <w:b/>
                <w:bCs/>
              </w:rPr>
            </w:pPr>
          </w:p>
          <w:p w:rsidR="00252932" w:rsidRPr="00BB6572" w:rsidRDefault="00252932" w:rsidP="002C5A4F">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252932" w:rsidRPr="00BB6572" w:rsidRDefault="00252932" w:rsidP="002C5A4F">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252932" w:rsidRPr="00BB6572" w:rsidRDefault="00252932" w:rsidP="002C5A4F">
            <w:pPr>
              <w:tabs>
                <w:tab w:val="left" w:pos="216"/>
              </w:tabs>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252932" w:rsidRPr="00BB6572" w:rsidTr="00F260B5">
        <w:tc>
          <w:tcPr>
            <w:tcW w:w="2275" w:type="dxa"/>
          </w:tcPr>
          <w:p w:rsidR="00252932" w:rsidRPr="00BB6572" w:rsidRDefault="00252932" w:rsidP="002C5A4F">
            <w:pPr>
              <w:rPr>
                <w:rFonts w:asciiTheme="minorHAnsi" w:hAnsiTheme="minorHAnsi" w:cstheme="minorHAnsi"/>
                <w:b/>
                <w:bCs/>
              </w:rPr>
            </w:pPr>
            <w:r w:rsidRPr="00BB6572">
              <w:rPr>
                <w:rFonts w:asciiTheme="minorHAnsi" w:hAnsiTheme="minorHAnsi" w:cstheme="minorHAnsi"/>
                <w:b/>
                <w:bCs/>
              </w:rPr>
              <w:t>Disciplina</w:t>
            </w:r>
          </w:p>
          <w:p w:rsidR="00252932" w:rsidRPr="00BB6572" w:rsidRDefault="00252932" w:rsidP="002C5A4F">
            <w:pPr>
              <w:rPr>
                <w:rFonts w:asciiTheme="minorHAnsi" w:hAnsiTheme="minorHAnsi" w:cstheme="minorHAnsi"/>
                <w:b/>
                <w:bCs/>
              </w:rPr>
            </w:pPr>
          </w:p>
          <w:p w:rsidR="00252932" w:rsidRPr="00BB6572" w:rsidRDefault="00252932" w:rsidP="002C5A4F">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252932" w:rsidRPr="00BB6572" w:rsidRDefault="00252932" w:rsidP="002C5A4F">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252932" w:rsidRPr="00BB6572" w:rsidRDefault="00252932" w:rsidP="002C5A4F">
            <w:pPr>
              <w:tabs>
                <w:tab w:val="left" w:pos="216"/>
              </w:tabs>
              <w:spacing w:before="120" w:after="240"/>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252932" w:rsidRPr="00BB6572" w:rsidTr="00F260B5">
        <w:tc>
          <w:tcPr>
            <w:tcW w:w="2275" w:type="dxa"/>
          </w:tcPr>
          <w:p w:rsidR="00252932" w:rsidRPr="00BB6572" w:rsidRDefault="00252932" w:rsidP="002C5A4F">
            <w:pPr>
              <w:rPr>
                <w:rFonts w:asciiTheme="minorHAnsi" w:hAnsiTheme="minorHAnsi" w:cstheme="minorHAnsi"/>
                <w:b/>
                <w:bCs/>
              </w:rPr>
            </w:pPr>
            <w:r w:rsidRPr="00BB6572">
              <w:rPr>
                <w:rFonts w:asciiTheme="minorHAnsi" w:hAnsiTheme="minorHAnsi" w:cstheme="minorHAnsi"/>
                <w:b/>
                <w:bCs/>
              </w:rPr>
              <w:t>Disciplina</w:t>
            </w:r>
          </w:p>
          <w:p w:rsidR="00252932" w:rsidRPr="00BB6572" w:rsidRDefault="00252932" w:rsidP="002C5A4F">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252932" w:rsidRPr="00BB6572" w:rsidRDefault="00252932" w:rsidP="002C5A4F">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252932" w:rsidRPr="00BB6572" w:rsidRDefault="00252932" w:rsidP="002C5A4F">
            <w:pPr>
              <w:tabs>
                <w:tab w:val="left" w:pos="216"/>
              </w:tabs>
              <w:rPr>
                <w:rFonts w:asciiTheme="minorHAnsi" w:hAnsiTheme="minorHAnsi" w:cstheme="minorHAnsi"/>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spacing w:before="120" w:after="240"/>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lastRenderedPageBreak/>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spacing w:before="120" w:after="240"/>
              <w:rPr>
                <w:rFonts w:asciiTheme="minorHAnsi" w:hAnsiTheme="minorHAnsi" w:cstheme="minorHAnsi"/>
                <w:bCs/>
                <w:sz w:val="18"/>
                <w:szCs w:val="18"/>
              </w:rPr>
            </w:pPr>
            <w:r w:rsidRPr="00BB6572">
              <w:rPr>
                <w:rFonts w:asciiTheme="minorHAnsi" w:hAnsiTheme="minorHAnsi" w:cstheme="minorHAnsi"/>
                <w:bCs/>
              </w:rPr>
              <w:lastRenderedPageBreak/>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lastRenderedPageBreak/>
              <w:t>Disciplina</w:t>
            </w: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spacing w:before="120" w:after="240"/>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BB6572" w:rsidRPr="00BB6572" w:rsidTr="00F260B5">
        <w:tc>
          <w:tcPr>
            <w:tcW w:w="2275" w:type="dxa"/>
          </w:tcPr>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Disciplina</w:t>
            </w:r>
          </w:p>
          <w:p w:rsidR="00BB6572" w:rsidRPr="00BB6572" w:rsidRDefault="00BB6572" w:rsidP="0022590C">
            <w:pPr>
              <w:rPr>
                <w:rFonts w:asciiTheme="minorHAnsi" w:hAnsiTheme="minorHAnsi" w:cstheme="minorHAnsi"/>
                <w:b/>
                <w:bCs/>
              </w:rPr>
            </w:pPr>
            <w:r w:rsidRPr="00BB6572">
              <w:rPr>
                <w:rFonts w:asciiTheme="minorHAnsi" w:hAnsiTheme="minorHAnsi" w:cstheme="minorHAnsi"/>
                <w:b/>
                <w:bCs/>
              </w:rPr>
              <w:t>_________________</w:t>
            </w:r>
          </w:p>
        </w:tc>
        <w:tc>
          <w:tcPr>
            <w:tcW w:w="7364" w:type="dxa"/>
          </w:tcPr>
          <w:p w:rsidR="00BB6572" w:rsidRPr="00BB6572" w:rsidRDefault="00BB6572" w:rsidP="0022590C">
            <w:pPr>
              <w:tabs>
                <w:tab w:val="left" w:pos="216"/>
              </w:tabs>
              <w:spacing w:before="120"/>
              <w:rPr>
                <w:rFonts w:asciiTheme="minorHAnsi" w:hAnsiTheme="minorHAnsi" w:cstheme="minorHAnsi"/>
                <w:bCs/>
                <w:sz w:val="18"/>
                <w:szCs w:val="18"/>
              </w:rPr>
            </w:pPr>
            <w:r w:rsidRPr="00BB6572">
              <w:rPr>
                <w:rFonts w:asciiTheme="minorHAnsi" w:hAnsiTheme="minorHAnsi" w:cstheme="minorHAnsi"/>
                <w:bCs/>
                <w:sz w:val="18"/>
                <w:szCs w:val="18"/>
              </w:rPr>
              <w:sym w:font="Webdings" w:char="F063"/>
            </w:r>
            <w:r w:rsidRPr="00BB6572">
              <w:rPr>
                <w:rFonts w:asciiTheme="minorHAnsi" w:hAnsiTheme="minorHAnsi" w:cstheme="minorHAnsi"/>
                <w:bCs/>
                <w:sz w:val="18"/>
                <w:szCs w:val="18"/>
              </w:rPr>
              <w:tab/>
              <w:t xml:space="preserve"> A - Segue la progettazione didattica della classe e si applicano gli stessi criteri di valutazione </w:t>
            </w:r>
          </w:p>
          <w:p w:rsidR="00BB6572" w:rsidRPr="00BB6572" w:rsidRDefault="00BB6572" w:rsidP="0022590C">
            <w:pPr>
              <w:tabs>
                <w:tab w:val="left" w:pos="216"/>
              </w:tabs>
              <w:rPr>
                <w:rFonts w:asciiTheme="minorHAnsi" w:hAnsiTheme="minorHAnsi" w:cstheme="minorHAnsi"/>
                <w:sz w:val="18"/>
                <w:szCs w:val="18"/>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bl>
    <w:p w:rsidR="00252932" w:rsidRPr="00BB6572" w:rsidRDefault="00252932" w:rsidP="00252932">
      <w:pPr>
        <w:spacing w:after="0" w:line="240" w:lineRule="auto"/>
        <w:rPr>
          <w:rFonts w:asciiTheme="minorHAnsi" w:hAnsiTheme="minorHAnsi" w:cstheme="minorHAnsi"/>
          <w:sz w:val="20"/>
          <w:szCs w:val="20"/>
        </w:rPr>
      </w:pPr>
    </w:p>
    <w:p w:rsidR="00252932" w:rsidRPr="00BB6572" w:rsidRDefault="00252932" w:rsidP="00252932">
      <w:pPr>
        <w:spacing w:after="0" w:line="240" w:lineRule="auto"/>
        <w:rPr>
          <w:rFonts w:asciiTheme="minorHAnsi" w:hAnsiTheme="minorHAnsi" w:cstheme="minorHAnsi"/>
          <w:sz w:val="20"/>
          <w:szCs w:val="20"/>
        </w:rPr>
      </w:pPr>
    </w:p>
    <w:p w:rsidR="00252932" w:rsidRPr="00BB6572" w:rsidRDefault="00252932" w:rsidP="00252932">
      <w:pPr>
        <w:spacing w:after="0" w:line="240" w:lineRule="auto"/>
        <w:rPr>
          <w:rFonts w:asciiTheme="minorHAnsi" w:hAnsiTheme="minorHAnsi" w:cstheme="minorHAnsi"/>
          <w:b/>
          <w:sz w:val="20"/>
          <w:szCs w:val="20"/>
          <w:highlight w:val="yellow"/>
        </w:rPr>
      </w:pPr>
      <w:r w:rsidRPr="00BB6572">
        <w:rPr>
          <w:rFonts w:asciiTheme="minorHAnsi" w:hAnsiTheme="minorHAnsi" w:cstheme="minorHAnsi"/>
          <w:b/>
          <w:sz w:val="20"/>
          <w:szCs w:val="20"/>
        </w:rPr>
        <w:t>8.5Criteri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342"/>
        <w:gridCol w:w="6894"/>
      </w:tblGrid>
      <w:tr w:rsidR="00252932" w:rsidRPr="00BB6572" w:rsidTr="002C5A4F">
        <w:tc>
          <w:tcPr>
            <w:tcW w:w="2410" w:type="dxa"/>
          </w:tcPr>
          <w:p w:rsidR="00252932" w:rsidRPr="00BB6572" w:rsidRDefault="00252932" w:rsidP="002C5A4F">
            <w:pPr>
              <w:rPr>
                <w:rFonts w:asciiTheme="minorHAnsi" w:hAnsiTheme="minorHAnsi" w:cstheme="minorHAnsi"/>
                <w:b/>
                <w:bCs/>
              </w:rPr>
            </w:pPr>
            <w:r w:rsidRPr="00BB6572">
              <w:rPr>
                <w:rFonts w:asciiTheme="minorHAnsi" w:hAnsiTheme="minorHAnsi" w:cstheme="minorHAnsi"/>
                <w:b/>
                <w:bCs/>
                <w:sz w:val="24"/>
                <w:szCs w:val="24"/>
              </w:rPr>
              <w:t xml:space="preserve">Comportamento: </w:t>
            </w:r>
          </w:p>
          <w:p w:rsidR="00252932" w:rsidRPr="00BB6572" w:rsidRDefault="00252932" w:rsidP="002C5A4F">
            <w:pPr>
              <w:rPr>
                <w:rFonts w:asciiTheme="minorHAnsi" w:hAnsiTheme="minorHAnsi" w:cstheme="minorHAnsi"/>
                <w:b/>
                <w:bCs/>
              </w:rPr>
            </w:pPr>
          </w:p>
        </w:tc>
        <w:tc>
          <w:tcPr>
            <w:tcW w:w="7796" w:type="dxa"/>
          </w:tcPr>
          <w:p w:rsidR="00252932" w:rsidRPr="00BB6572" w:rsidRDefault="00252932" w:rsidP="002C5A4F">
            <w:pPr>
              <w:tabs>
                <w:tab w:val="left" w:pos="216"/>
              </w:tabs>
              <w:spacing w:before="120"/>
              <w:rPr>
                <w:rFonts w:asciiTheme="minorHAnsi" w:hAnsiTheme="minorHAnsi" w:cstheme="minorHAnsi"/>
                <w:bCs/>
                <w:sz w:val="18"/>
                <w:szCs w:val="18"/>
              </w:rPr>
            </w:pPr>
            <w:r w:rsidRPr="00BB6572">
              <w:rPr>
                <w:rFonts w:asciiTheme="minorHAnsi" w:hAnsiTheme="minorHAnsi" w:cstheme="minorHAnsi"/>
                <w:bCs/>
              </w:rPr>
              <w:sym w:font="Webdings" w:char="F063"/>
            </w:r>
            <w:r w:rsidRPr="00BB6572">
              <w:rPr>
                <w:rFonts w:asciiTheme="minorHAnsi" w:hAnsiTheme="minorHAnsi" w:cstheme="minorHAnsi"/>
                <w:bCs/>
              </w:rPr>
              <w:tab/>
            </w:r>
            <w:r w:rsidRPr="00BB6572">
              <w:rPr>
                <w:rFonts w:asciiTheme="minorHAnsi" w:hAnsiTheme="minorHAnsi" w:cstheme="minorHAnsi"/>
                <w:bCs/>
                <w:sz w:val="18"/>
                <w:szCs w:val="18"/>
              </w:rPr>
              <w:t xml:space="preserve">A - Il comportamento è valutato in base agli stessi criteri adottati per la classe </w:t>
            </w:r>
          </w:p>
          <w:p w:rsidR="00252932" w:rsidRPr="00BB6572" w:rsidRDefault="00252932" w:rsidP="002C5A4F">
            <w:pPr>
              <w:tabs>
                <w:tab w:val="left" w:pos="216"/>
              </w:tabs>
              <w:rPr>
                <w:rFonts w:asciiTheme="minorHAnsi" w:hAnsiTheme="minorHAnsi" w:cstheme="minorHAnsi"/>
                <w:bCs/>
              </w:rPr>
            </w:pPr>
            <w:r w:rsidRPr="00BB6572">
              <w:rPr>
                <w:rFonts w:asciiTheme="minorHAnsi" w:hAnsiTheme="minorHAnsi" w:cstheme="minorHAnsi"/>
                <w:bCs/>
              </w:rPr>
              <w:sym w:font="Webdings" w:char="F063"/>
            </w:r>
            <w:r w:rsidRPr="00BB6572">
              <w:rPr>
                <w:rFonts w:asciiTheme="minorHAnsi" w:hAnsiTheme="minorHAnsi" w:cstheme="minorHAnsi"/>
                <w:bCs/>
                <w:sz w:val="18"/>
                <w:szCs w:val="18"/>
              </w:rPr>
              <w:t xml:space="preserve"> B - Il comportamento è valutato in base ai seguenti criteri personalizzati e al raggiungimento dei seguenti obiettivi: ……………………</w:t>
            </w:r>
            <w:proofErr w:type="gramStart"/>
            <w:r w:rsidRPr="00BB6572">
              <w:rPr>
                <w:rFonts w:asciiTheme="minorHAnsi" w:hAnsiTheme="minorHAnsi" w:cstheme="minorHAnsi"/>
                <w:bCs/>
                <w:sz w:val="18"/>
                <w:szCs w:val="18"/>
              </w:rPr>
              <w:t>…….</w:t>
            </w:r>
            <w:proofErr w:type="gramEnd"/>
            <w:r w:rsidRPr="00BB6572">
              <w:rPr>
                <w:rFonts w:asciiTheme="minorHAnsi" w:hAnsiTheme="minorHAnsi" w:cstheme="minorHAnsi"/>
                <w:bCs/>
                <w:sz w:val="18"/>
                <w:szCs w:val="18"/>
              </w:rPr>
              <w:t>.</w:t>
            </w: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 xml:space="preserve">Revisione </w:t>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b/>
          <w:bCs/>
          <w:sz w:val="20"/>
          <w:szCs w:val="20"/>
        </w:rPr>
        <w:tab/>
      </w:r>
      <w:r w:rsidRPr="00BB6572">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509"/>
        <w:gridCol w:w="6727"/>
      </w:tblGrid>
      <w:tr w:rsidR="00252932" w:rsidRPr="00BB6572" w:rsidTr="002C5A4F">
        <w:tc>
          <w:tcPr>
            <w:tcW w:w="2693" w:type="dxa"/>
          </w:tcPr>
          <w:p w:rsidR="00252932" w:rsidRPr="00BB6572" w:rsidRDefault="00252932" w:rsidP="002C5A4F">
            <w:pPr>
              <w:ind w:left="34"/>
              <w:rPr>
                <w:rFonts w:asciiTheme="minorHAnsi" w:hAnsiTheme="minorHAnsi" w:cstheme="minorHAnsi"/>
                <w:sz w:val="18"/>
                <w:szCs w:val="18"/>
              </w:rPr>
            </w:pPr>
            <w:r w:rsidRPr="00BB6572">
              <w:rPr>
                <w:rFonts w:asciiTheme="minorHAnsi" w:hAnsiTheme="minorHAnsi" w:cstheme="minorHAnsi"/>
                <w:sz w:val="18"/>
                <w:szCs w:val="18"/>
              </w:rPr>
              <w:t>Specificare i punti oggetto di eventuale revisione</w:t>
            </w:r>
          </w:p>
        </w:tc>
        <w:tc>
          <w:tcPr>
            <w:tcW w:w="7513" w:type="dxa"/>
          </w:tcPr>
          <w:p w:rsidR="00252932" w:rsidRPr="00BB6572" w:rsidRDefault="00252932" w:rsidP="002C5A4F">
            <w:pPr>
              <w:ind w:left="284"/>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252932">
      <w:pPr>
        <w:spacing w:before="120" w:after="0"/>
        <w:rPr>
          <w:rFonts w:asciiTheme="minorHAnsi" w:hAnsiTheme="minorHAnsi" w:cstheme="minorHAnsi"/>
          <w:b/>
          <w:bCs/>
          <w:sz w:val="20"/>
          <w:szCs w:val="20"/>
        </w:rPr>
      </w:pPr>
      <w:r w:rsidRPr="00BB6572">
        <w:rPr>
          <w:rFonts w:asciiTheme="minorHAnsi" w:hAnsiTheme="minorHAnsi" w:cstheme="minorHAnsi"/>
          <w:b/>
          <w:bCs/>
          <w:sz w:val="20"/>
          <w:szCs w:val="20"/>
        </w:rPr>
        <w:t>Verifica conclusiva degli esiti</w:t>
      </w:r>
      <w:r w:rsidRPr="00BB6572">
        <w:rPr>
          <w:rFonts w:asciiTheme="minorHAnsi" w:hAnsiTheme="minorHAnsi" w:cstheme="minorHAnsi"/>
          <w:b/>
          <w:bCs/>
          <w:sz w:val="20"/>
          <w:szCs w:val="20"/>
        </w:rPr>
        <w:tab/>
      </w:r>
      <w:r w:rsidRPr="00BB6572">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544"/>
        <w:gridCol w:w="6692"/>
      </w:tblGrid>
      <w:tr w:rsidR="00252932" w:rsidRPr="00BB6572" w:rsidTr="002C5A4F">
        <w:tc>
          <w:tcPr>
            <w:tcW w:w="2693" w:type="dxa"/>
          </w:tcPr>
          <w:p w:rsidR="00252932" w:rsidRPr="00BB6572" w:rsidRDefault="00252932" w:rsidP="002C5A4F">
            <w:pPr>
              <w:rPr>
                <w:rFonts w:asciiTheme="minorHAnsi" w:hAnsiTheme="minorHAnsi" w:cstheme="minorHAnsi"/>
                <w:i/>
                <w:iCs/>
                <w:sz w:val="18"/>
                <w:szCs w:val="18"/>
              </w:rPr>
            </w:pPr>
            <w:r w:rsidRPr="00BB6572">
              <w:rPr>
                <w:rFonts w:asciiTheme="minorHAnsi" w:hAnsiTheme="minorHAnsi" w:cstheme="minorHAnsi"/>
                <w:sz w:val="18"/>
                <w:szCs w:val="18"/>
              </w:rPr>
              <w:t xml:space="preserve">Con verifica dei risultati didattici conseguiti e valutazione sull'efficacia di </w:t>
            </w:r>
            <w:r w:rsidRPr="00BB6572">
              <w:rPr>
                <w:rFonts w:asciiTheme="minorHAnsi" w:hAnsiTheme="minorHAnsi" w:cstheme="minorHAnsi"/>
                <w:sz w:val="18"/>
                <w:szCs w:val="18"/>
              </w:rPr>
              <w:lastRenderedPageBreak/>
              <w:t xml:space="preserve">interventi, strategie e strumenti riferiti anche </w:t>
            </w:r>
            <w:r w:rsidRPr="00BB6572">
              <w:rPr>
                <w:rFonts w:asciiTheme="minorHAnsi" w:hAnsiTheme="minorHAnsi" w:cstheme="minorHAnsi"/>
                <w:spacing w:val="-2"/>
                <w:sz w:val="18"/>
                <w:szCs w:val="18"/>
              </w:rPr>
              <w:t>all'ambiente di apprendimento</w:t>
            </w:r>
            <w:r w:rsidRPr="00BB6572">
              <w:rPr>
                <w:rFonts w:asciiTheme="minorHAnsi" w:hAnsiTheme="minorHAnsi" w:cstheme="minorHAnsi"/>
                <w:spacing w:val="-10"/>
                <w:sz w:val="18"/>
                <w:szCs w:val="18"/>
              </w:rPr>
              <w:t>.</w:t>
            </w:r>
            <w:r w:rsidRPr="00BB6572">
              <w:rPr>
                <w:rFonts w:asciiTheme="minorHAnsi" w:hAnsiTheme="minorHAnsi" w:cstheme="minorHAnsi"/>
                <w:sz w:val="18"/>
                <w:szCs w:val="18"/>
              </w:rPr>
              <w:br/>
            </w:r>
            <w:r w:rsidRPr="00BB6572">
              <w:rPr>
                <w:rFonts w:asciiTheme="minorHAnsi" w:hAnsiTheme="minorHAnsi" w:cstheme="minorHAnsi"/>
                <w:i/>
                <w:iCs/>
                <w:sz w:val="16"/>
                <w:szCs w:val="16"/>
              </w:rPr>
              <w:t>NB: la valutazione finale degli apprendimenti è di competenza di tutto il Team dei docenti</w:t>
            </w:r>
          </w:p>
        </w:tc>
        <w:tc>
          <w:tcPr>
            <w:tcW w:w="7513" w:type="dxa"/>
          </w:tcPr>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p w:rsidR="00252932" w:rsidRPr="00BB6572" w:rsidRDefault="00252932" w:rsidP="002C5A4F">
            <w:pPr>
              <w:rPr>
                <w:rFonts w:asciiTheme="minorHAnsi" w:hAnsiTheme="minorHAnsi" w:cstheme="minorHAnsi"/>
              </w:rPr>
            </w:pPr>
          </w:p>
        </w:tc>
      </w:tr>
    </w:tbl>
    <w:p w:rsidR="00252932" w:rsidRPr="00BB6572" w:rsidRDefault="00252932" w:rsidP="000F699F">
      <w:pPr>
        <w:pStyle w:val="Titolo1"/>
        <w:spacing w:before="120"/>
        <w:ind w:left="68"/>
        <w:jc w:val="left"/>
        <w:rPr>
          <w:rFonts w:asciiTheme="minorHAnsi" w:hAnsiTheme="minorHAnsi" w:cstheme="minorHAnsi"/>
          <w:b/>
        </w:rPr>
      </w:pPr>
      <w:r w:rsidRPr="00BB6572">
        <w:rPr>
          <w:rFonts w:asciiTheme="minorHAnsi" w:hAnsiTheme="minorHAnsi" w:cstheme="minorHAnsi"/>
          <w:b/>
        </w:rPr>
        <w:lastRenderedPageBreak/>
        <w:t>9. Organizzazione generale del progetto di inclusione e utilizzo delle risorse</w:t>
      </w:r>
    </w:p>
    <w:p w:rsidR="00252932" w:rsidRPr="00BB6572" w:rsidRDefault="00252932" w:rsidP="00252932">
      <w:pPr>
        <w:rPr>
          <w:rFonts w:asciiTheme="minorHAnsi" w:eastAsia="Tahoma" w:hAnsiTheme="minorHAnsi" w:cstheme="minorHAnsi"/>
          <w:sz w:val="16"/>
          <w:szCs w:val="16"/>
        </w:rPr>
      </w:pPr>
      <w:r w:rsidRPr="00BB6572">
        <w:rPr>
          <w:rFonts w:asciiTheme="minorHAnsi" w:eastAsia="Tahoma" w:hAnsiTheme="minorHAnsi" w:cstheme="minorHAnsi"/>
          <w:b/>
          <w:sz w:val="20"/>
          <w:szCs w:val="20"/>
        </w:rPr>
        <w:t>Tabella orario settimanale</w:t>
      </w:r>
      <w:r w:rsidRPr="00BB6572">
        <w:rPr>
          <w:rFonts w:asciiTheme="minorHAnsi" w:eastAsia="Tahoma" w:hAnsiTheme="minorHAnsi" w:cstheme="minorHAnsi"/>
          <w:b/>
          <w:sz w:val="20"/>
          <w:szCs w:val="20"/>
        </w:rPr>
        <w:br/>
      </w:r>
      <w:r w:rsidRPr="00BB6572">
        <w:rPr>
          <w:rFonts w:asciiTheme="minorHAnsi" w:eastAsia="Tahoma" w:hAnsiTheme="minorHAnsi" w:cstheme="minorHAnsi"/>
          <w:sz w:val="16"/>
          <w:szCs w:val="16"/>
        </w:rPr>
        <w:t>(da adattare - a cura della scuola - in base all'effettivo orario della classe)</w:t>
      </w:r>
    </w:p>
    <w:p w:rsidR="00252932" w:rsidRPr="00BB6572" w:rsidRDefault="00252932" w:rsidP="00252932">
      <w:pPr>
        <w:tabs>
          <w:tab w:val="left" w:pos="5245"/>
        </w:tabs>
        <w:spacing w:after="0"/>
        <w:ind w:left="284"/>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Per ogni ora specificare: </w:t>
      </w:r>
      <w:r w:rsidRPr="00BB6572">
        <w:rPr>
          <w:rFonts w:asciiTheme="minorHAnsi" w:eastAsia="Tahoma" w:hAnsiTheme="minorHAnsi" w:cstheme="minorHAnsi"/>
          <w:sz w:val="18"/>
          <w:szCs w:val="18"/>
        </w:rPr>
        <w:br/>
        <w:t xml:space="preserve">- se l’alunno /a è presente a scuola salvo assenze occasionali   </w:t>
      </w:r>
      <w:r w:rsidRPr="00BB6572">
        <w:rPr>
          <w:rFonts w:asciiTheme="minorHAnsi" w:eastAsia="Tahoma" w:hAnsiTheme="minorHAnsi" w:cstheme="minorHAnsi"/>
          <w:sz w:val="18"/>
          <w:szCs w:val="18"/>
        </w:rPr>
        <w:tab/>
      </w:r>
      <w:proofErr w:type="spellStart"/>
      <w:r w:rsidRPr="00BB6572">
        <w:rPr>
          <w:rFonts w:asciiTheme="minorHAnsi" w:eastAsia="Tahoma" w:hAnsiTheme="minorHAnsi" w:cstheme="minorHAnsi"/>
          <w:sz w:val="18"/>
          <w:szCs w:val="18"/>
        </w:rPr>
        <w:t>Pres</w:t>
      </w:r>
      <w:proofErr w:type="spellEnd"/>
      <w:r w:rsidRPr="00BB6572">
        <w:rPr>
          <w:rFonts w:asciiTheme="minorHAnsi" w:eastAsia="Tahoma" w:hAnsiTheme="minorHAnsi" w:cstheme="minorHAnsi"/>
          <w:sz w:val="18"/>
          <w:szCs w:val="18"/>
        </w:rPr>
        <w:t xml:space="preserve">. </w:t>
      </w:r>
      <w:proofErr w:type="gramStart"/>
      <w:r w:rsidRPr="00BB6572">
        <w:rPr>
          <w:rFonts w:asciiTheme="minorHAnsi" w:eastAsia="Wingdings" w:hAnsiTheme="minorHAnsi" w:cstheme="minorHAnsi"/>
          <w:sz w:val="18"/>
          <w:szCs w:val="18"/>
        </w:rPr>
        <w:t>◻</w:t>
      </w:r>
      <w:r w:rsidRPr="00BB6572">
        <w:rPr>
          <w:rFonts w:asciiTheme="minorHAnsi" w:eastAsia="Tahoma" w:hAnsiTheme="minorHAnsi" w:cstheme="minorHAnsi"/>
          <w:sz w:val="18"/>
          <w:szCs w:val="18"/>
        </w:rPr>
        <w:t xml:space="preserve">  (</w:t>
      </w:r>
      <w:proofErr w:type="gramEnd"/>
      <w:r w:rsidRPr="00BB6572">
        <w:rPr>
          <w:rFonts w:asciiTheme="minorHAnsi" w:eastAsia="Tahoma" w:hAnsiTheme="minorHAnsi" w:cstheme="minorHAnsi"/>
          <w:sz w:val="18"/>
          <w:szCs w:val="18"/>
        </w:rPr>
        <w:t>se è sempre presente non serve specificare)</w:t>
      </w:r>
      <w:r w:rsidRPr="00BB6572">
        <w:rPr>
          <w:rFonts w:asciiTheme="minorHAnsi" w:eastAsia="Tahoma" w:hAnsiTheme="minorHAnsi" w:cstheme="minorHAnsi"/>
          <w:sz w:val="18"/>
          <w:szCs w:val="18"/>
        </w:rPr>
        <w:br/>
        <w:t>- se è presente l'insegnante di sostegno</w:t>
      </w:r>
      <w:r w:rsidRPr="00BB6572">
        <w:rPr>
          <w:rFonts w:asciiTheme="minorHAnsi" w:eastAsia="Tahoma" w:hAnsiTheme="minorHAnsi" w:cstheme="minorHAnsi"/>
          <w:sz w:val="18"/>
          <w:szCs w:val="18"/>
        </w:rPr>
        <w:tab/>
      </w:r>
      <w:r w:rsidRPr="00BB6572">
        <w:rPr>
          <w:rFonts w:asciiTheme="minorHAnsi" w:eastAsia="Tahoma" w:hAnsiTheme="minorHAnsi" w:cstheme="minorHAnsi"/>
          <w:sz w:val="18"/>
          <w:szCs w:val="18"/>
        </w:rPr>
        <w:tab/>
      </w:r>
      <w:proofErr w:type="spellStart"/>
      <w:r w:rsidRPr="00BB6572">
        <w:rPr>
          <w:rFonts w:asciiTheme="minorHAnsi" w:eastAsia="Tahoma" w:hAnsiTheme="minorHAnsi" w:cstheme="minorHAnsi"/>
          <w:sz w:val="18"/>
          <w:szCs w:val="18"/>
        </w:rPr>
        <w:t>Sost</w:t>
      </w:r>
      <w:proofErr w:type="spellEnd"/>
      <w:r w:rsidRPr="00BB6572">
        <w:rPr>
          <w:rFonts w:asciiTheme="minorHAnsi" w:eastAsia="Tahoma" w:hAnsiTheme="minorHAnsi" w:cstheme="minorHAnsi"/>
          <w:sz w:val="18"/>
          <w:szCs w:val="18"/>
        </w:rPr>
        <w:t xml:space="preserve">. </w:t>
      </w:r>
      <w:r w:rsidRPr="00BB6572">
        <w:rPr>
          <w:rFonts w:asciiTheme="minorHAnsi" w:eastAsia="Wingdings" w:hAnsiTheme="minorHAnsi" w:cstheme="minorHAnsi"/>
          <w:sz w:val="18"/>
          <w:szCs w:val="18"/>
        </w:rPr>
        <w:t>◻</w:t>
      </w:r>
    </w:p>
    <w:p w:rsidR="00252932" w:rsidRPr="00BB6572" w:rsidRDefault="00252932" w:rsidP="00252932">
      <w:pPr>
        <w:tabs>
          <w:tab w:val="left" w:pos="5245"/>
        </w:tabs>
        <w:ind w:left="284"/>
        <w:rPr>
          <w:rFonts w:asciiTheme="minorHAnsi" w:eastAsia="Tahoma" w:hAnsiTheme="minorHAnsi" w:cstheme="minorHAnsi"/>
          <w:sz w:val="20"/>
          <w:szCs w:val="20"/>
        </w:rPr>
      </w:pPr>
      <w:r w:rsidRPr="00BB6572">
        <w:rPr>
          <w:rFonts w:asciiTheme="minorHAnsi" w:eastAsia="Tahoma" w:hAnsiTheme="minorHAnsi" w:cstheme="minorHAnsi"/>
          <w:sz w:val="18"/>
          <w:szCs w:val="18"/>
        </w:rPr>
        <w:t>- se è presente l'assistente all'autonomia o alla comunicazione</w:t>
      </w:r>
      <w:r w:rsidRPr="00BB6572">
        <w:rPr>
          <w:rFonts w:asciiTheme="minorHAnsi" w:eastAsia="Tahoma" w:hAnsiTheme="minorHAnsi" w:cstheme="minorHAnsi"/>
          <w:sz w:val="18"/>
          <w:szCs w:val="18"/>
        </w:rPr>
        <w:tab/>
      </w:r>
      <w:r w:rsidRPr="00BB6572">
        <w:rPr>
          <w:rFonts w:asciiTheme="minorHAnsi" w:eastAsia="Tahoma" w:hAnsiTheme="minorHAnsi" w:cstheme="minorHAnsi"/>
          <w:sz w:val="18"/>
          <w:szCs w:val="18"/>
        </w:rPr>
        <w:tab/>
        <w:t xml:space="preserve">Ass.  </w:t>
      </w:r>
      <w:r w:rsidRPr="00BB6572">
        <w:rPr>
          <w:rFonts w:asciiTheme="minorHAnsi" w:eastAsia="Wingdings" w:hAnsiTheme="minorHAnsi" w:cstheme="minorHAnsi"/>
          <w:sz w:val="18"/>
          <w:szCs w:val="18"/>
        </w:rPr>
        <w:t>◻</w:t>
      </w:r>
    </w:p>
    <w:tbl>
      <w:tblPr>
        <w:tblW w:w="95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2"/>
        <w:gridCol w:w="1400"/>
        <w:gridCol w:w="1417"/>
        <w:gridCol w:w="1559"/>
        <w:gridCol w:w="1560"/>
        <w:gridCol w:w="1559"/>
        <w:gridCol w:w="1417"/>
      </w:tblGrid>
      <w:tr w:rsidR="00252932" w:rsidRPr="00BB6572" w:rsidTr="000F699F">
        <w:trPr>
          <w:jc w:val="center"/>
        </w:trPr>
        <w:tc>
          <w:tcPr>
            <w:tcW w:w="682" w:type="dxa"/>
          </w:tcPr>
          <w:p w:rsidR="00252932" w:rsidRPr="00BB6572" w:rsidRDefault="00252932" w:rsidP="002C5A4F">
            <w:pPr>
              <w:rPr>
                <w:rFonts w:asciiTheme="minorHAnsi" w:eastAsia="Tahoma" w:hAnsiTheme="minorHAnsi" w:cstheme="minorHAnsi"/>
                <w:sz w:val="20"/>
                <w:szCs w:val="20"/>
              </w:rPr>
            </w:pPr>
          </w:p>
        </w:tc>
        <w:tc>
          <w:tcPr>
            <w:tcW w:w="1400"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Lunedì</w:t>
            </w:r>
          </w:p>
        </w:tc>
        <w:tc>
          <w:tcPr>
            <w:tcW w:w="1417"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Martedì</w:t>
            </w:r>
          </w:p>
        </w:tc>
        <w:tc>
          <w:tcPr>
            <w:tcW w:w="1559"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Mercoledì</w:t>
            </w:r>
          </w:p>
        </w:tc>
        <w:tc>
          <w:tcPr>
            <w:tcW w:w="1560"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Giovedì</w:t>
            </w:r>
          </w:p>
        </w:tc>
        <w:tc>
          <w:tcPr>
            <w:tcW w:w="1559"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Venerdì</w:t>
            </w:r>
          </w:p>
        </w:tc>
        <w:tc>
          <w:tcPr>
            <w:tcW w:w="1417"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Sabato</w:t>
            </w:r>
          </w:p>
        </w:tc>
      </w:tr>
      <w:tr w:rsidR="00252932" w:rsidRPr="00BB6572" w:rsidTr="000F699F">
        <w:trPr>
          <w:jc w:val="center"/>
        </w:trPr>
        <w:tc>
          <w:tcPr>
            <w:tcW w:w="682" w:type="dxa"/>
          </w:tcPr>
          <w:p w:rsidR="00252932" w:rsidRPr="00BB6572" w:rsidRDefault="000F699F" w:rsidP="002C5A4F">
            <w:pPr>
              <w:rPr>
                <w:rFonts w:asciiTheme="minorHAnsi" w:eastAsia="Tahoma" w:hAnsiTheme="minorHAnsi" w:cstheme="minorHAnsi"/>
                <w:sz w:val="18"/>
                <w:szCs w:val="18"/>
              </w:rPr>
            </w:pPr>
            <w:proofErr w:type="gramStart"/>
            <w:r w:rsidRPr="00BB6572">
              <w:rPr>
                <w:rFonts w:asciiTheme="minorHAnsi" w:eastAsia="Tahoma" w:hAnsiTheme="minorHAnsi" w:cstheme="minorHAnsi"/>
                <w:sz w:val="18"/>
                <w:szCs w:val="18"/>
              </w:rPr>
              <w:t xml:space="preserve">8.00  </w:t>
            </w:r>
            <w:r w:rsidR="00252932" w:rsidRPr="00BB6572">
              <w:rPr>
                <w:rFonts w:asciiTheme="minorHAnsi" w:eastAsia="Tahoma" w:hAnsiTheme="minorHAnsi" w:cstheme="minorHAnsi"/>
                <w:sz w:val="18"/>
                <w:szCs w:val="18"/>
              </w:rPr>
              <w:t>9</w:t>
            </w:r>
            <w:proofErr w:type="gramEnd"/>
            <w:r w:rsidR="00252932" w:rsidRPr="00BB6572">
              <w:rPr>
                <w:rFonts w:asciiTheme="minorHAnsi" w:eastAsia="Tahoma" w:hAnsiTheme="minorHAnsi" w:cstheme="minorHAnsi"/>
                <w:sz w:val="18"/>
                <w:szCs w:val="18"/>
              </w:rPr>
              <w:t>.00</w:t>
            </w:r>
          </w:p>
        </w:tc>
        <w:tc>
          <w:tcPr>
            <w:tcW w:w="1400" w:type="dxa"/>
          </w:tcPr>
          <w:p w:rsidR="00252932" w:rsidRPr="00BB6572" w:rsidRDefault="00252932" w:rsidP="002C5A4F">
            <w:pPr>
              <w:tabs>
                <w:tab w:val="left" w:pos="772"/>
              </w:tabs>
              <w:rPr>
                <w:rFonts w:asciiTheme="minorHAnsi" w:eastAsia="Tahoma" w:hAnsiTheme="minorHAnsi" w:cstheme="minorHAnsi"/>
                <w:sz w:val="20"/>
                <w:szCs w:val="20"/>
              </w:rPr>
            </w:pPr>
            <w:proofErr w:type="spellStart"/>
            <w:r w:rsidRPr="00BB6572">
              <w:rPr>
                <w:rFonts w:asciiTheme="minorHAnsi" w:eastAsia="Tahoma" w:hAnsiTheme="minorHAnsi" w:cstheme="minorHAnsi"/>
                <w:sz w:val="16"/>
                <w:szCs w:val="16"/>
              </w:rPr>
              <w:t>Pres</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br/>
            </w:r>
            <w:proofErr w:type="spellStart"/>
            <w:r w:rsidRPr="00BB6572">
              <w:rPr>
                <w:rFonts w:asciiTheme="minorHAnsi" w:eastAsia="Tahoma" w:hAnsiTheme="minorHAnsi" w:cstheme="minorHAnsi"/>
                <w:sz w:val="16"/>
                <w:szCs w:val="16"/>
              </w:rPr>
              <w:t>Sost</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t xml:space="preserve"> Ass. </w:t>
            </w:r>
            <w:r w:rsidRPr="00BB6572">
              <w:rPr>
                <w:rFonts w:asciiTheme="minorHAnsi" w:eastAsia="Wingdings" w:hAnsiTheme="minorHAnsi" w:cstheme="minorHAnsi"/>
                <w:sz w:val="16"/>
                <w:szCs w:val="16"/>
              </w:rPr>
              <w:t>◻</w:t>
            </w:r>
          </w:p>
        </w:tc>
        <w:tc>
          <w:tcPr>
            <w:tcW w:w="1417" w:type="dxa"/>
          </w:tcPr>
          <w:p w:rsidR="00252932" w:rsidRPr="00BB6572" w:rsidRDefault="00252932" w:rsidP="002C5A4F">
            <w:pPr>
              <w:tabs>
                <w:tab w:val="left" w:pos="772"/>
              </w:tabs>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252932" w:rsidP="002C5A4F">
            <w:pPr>
              <w:rPr>
                <w:rFonts w:asciiTheme="minorHAnsi" w:eastAsia="Tahoma" w:hAnsiTheme="minorHAnsi" w:cstheme="minorHAnsi"/>
                <w:sz w:val="18"/>
                <w:szCs w:val="18"/>
              </w:rPr>
            </w:pPr>
            <w:r w:rsidRPr="00BB6572">
              <w:rPr>
                <w:rFonts w:asciiTheme="minorHAnsi" w:eastAsia="Tahoma" w:hAnsiTheme="minorHAnsi" w:cstheme="minorHAnsi"/>
                <w:sz w:val="18"/>
                <w:szCs w:val="18"/>
              </w:rPr>
              <w:t>9.00   10.00</w:t>
            </w:r>
          </w:p>
        </w:tc>
        <w:tc>
          <w:tcPr>
            <w:tcW w:w="1400" w:type="dxa"/>
          </w:tcPr>
          <w:p w:rsidR="00252932" w:rsidRPr="00BB6572" w:rsidRDefault="00252932" w:rsidP="002C5A4F">
            <w:pPr>
              <w:rPr>
                <w:rFonts w:asciiTheme="minorHAnsi" w:eastAsia="Tahoma" w:hAnsiTheme="minorHAnsi" w:cstheme="minorHAnsi"/>
                <w:sz w:val="20"/>
                <w:szCs w:val="20"/>
              </w:rPr>
            </w:pPr>
            <w:proofErr w:type="spellStart"/>
            <w:r w:rsidRPr="00BB6572">
              <w:rPr>
                <w:rFonts w:asciiTheme="minorHAnsi" w:eastAsia="Tahoma" w:hAnsiTheme="minorHAnsi" w:cstheme="minorHAnsi"/>
                <w:sz w:val="16"/>
                <w:szCs w:val="16"/>
              </w:rPr>
              <w:t>Pres</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br/>
            </w:r>
            <w:proofErr w:type="spellStart"/>
            <w:r w:rsidRPr="00BB6572">
              <w:rPr>
                <w:rFonts w:asciiTheme="minorHAnsi" w:eastAsia="Tahoma" w:hAnsiTheme="minorHAnsi" w:cstheme="minorHAnsi"/>
                <w:sz w:val="16"/>
                <w:szCs w:val="16"/>
              </w:rPr>
              <w:t>Sost</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t xml:space="preserve"> Ass. </w:t>
            </w:r>
            <w:r w:rsidRPr="00BB6572">
              <w:rPr>
                <w:rFonts w:asciiTheme="minorHAnsi" w:eastAsia="Wingdings" w:hAnsiTheme="minorHAnsi" w:cstheme="minorHAnsi"/>
                <w:sz w:val="16"/>
                <w:szCs w:val="16"/>
              </w:rPr>
              <w:t>◻</w:t>
            </w: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0F699F" w:rsidP="002C5A4F">
            <w:pPr>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10.00 </w:t>
            </w:r>
            <w:r w:rsidR="00252932" w:rsidRPr="00BB6572">
              <w:rPr>
                <w:rFonts w:asciiTheme="minorHAnsi" w:eastAsia="Tahoma" w:hAnsiTheme="minorHAnsi" w:cstheme="minorHAnsi"/>
                <w:sz w:val="18"/>
                <w:szCs w:val="18"/>
              </w:rPr>
              <w:t>11.00</w:t>
            </w:r>
          </w:p>
        </w:tc>
        <w:tc>
          <w:tcPr>
            <w:tcW w:w="1400" w:type="dxa"/>
          </w:tcPr>
          <w:p w:rsidR="00252932" w:rsidRPr="00BB6572" w:rsidRDefault="00252932" w:rsidP="002C5A4F">
            <w:pPr>
              <w:rPr>
                <w:rFonts w:asciiTheme="minorHAnsi" w:eastAsia="Tahoma" w:hAnsiTheme="minorHAnsi" w:cstheme="minorHAnsi"/>
                <w:sz w:val="20"/>
                <w:szCs w:val="20"/>
              </w:rPr>
            </w:pPr>
            <w:proofErr w:type="spellStart"/>
            <w:r w:rsidRPr="00BB6572">
              <w:rPr>
                <w:rFonts w:asciiTheme="minorHAnsi" w:eastAsia="Tahoma" w:hAnsiTheme="minorHAnsi" w:cstheme="minorHAnsi"/>
                <w:sz w:val="16"/>
                <w:szCs w:val="16"/>
              </w:rPr>
              <w:t>Pres</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br/>
            </w:r>
            <w:proofErr w:type="spellStart"/>
            <w:r w:rsidRPr="00BB6572">
              <w:rPr>
                <w:rFonts w:asciiTheme="minorHAnsi" w:eastAsia="Tahoma" w:hAnsiTheme="minorHAnsi" w:cstheme="minorHAnsi"/>
                <w:sz w:val="16"/>
                <w:szCs w:val="16"/>
              </w:rPr>
              <w:t>Sost</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t xml:space="preserve"> Ass. </w:t>
            </w:r>
            <w:r w:rsidRPr="00BB6572">
              <w:rPr>
                <w:rFonts w:asciiTheme="minorHAnsi" w:eastAsia="Wingdings" w:hAnsiTheme="minorHAnsi" w:cstheme="minorHAnsi"/>
                <w:sz w:val="16"/>
                <w:szCs w:val="16"/>
              </w:rPr>
              <w:t>◻</w:t>
            </w: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0F699F" w:rsidP="002C5A4F">
            <w:pPr>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11.00 </w:t>
            </w:r>
            <w:r w:rsidR="00252932" w:rsidRPr="00BB6572">
              <w:rPr>
                <w:rFonts w:asciiTheme="minorHAnsi" w:eastAsia="Tahoma" w:hAnsiTheme="minorHAnsi" w:cstheme="minorHAnsi"/>
                <w:sz w:val="18"/>
                <w:szCs w:val="18"/>
              </w:rPr>
              <w:t>12.00</w:t>
            </w:r>
          </w:p>
        </w:tc>
        <w:tc>
          <w:tcPr>
            <w:tcW w:w="1400" w:type="dxa"/>
          </w:tcPr>
          <w:p w:rsidR="00252932" w:rsidRPr="00BB6572" w:rsidRDefault="00252932" w:rsidP="002C5A4F">
            <w:pPr>
              <w:rPr>
                <w:rFonts w:asciiTheme="minorHAnsi" w:eastAsia="Tahoma" w:hAnsiTheme="minorHAnsi" w:cstheme="minorHAnsi"/>
                <w:sz w:val="20"/>
                <w:szCs w:val="20"/>
              </w:rPr>
            </w:pPr>
            <w:proofErr w:type="spellStart"/>
            <w:r w:rsidRPr="00BB6572">
              <w:rPr>
                <w:rFonts w:asciiTheme="minorHAnsi" w:eastAsia="Tahoma" w:hAnsiTheme="minorHAnsi" w:cstheme="minorHAnsi"/>
                <w:sz w:val="16"/>
                <w:szCs w:val="16"/>
              </w:rPr>
              <w:t>Pres</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br/>
            </w:r>
            <w:proofErr w:type="spellStart"/>
            <w:r w:rsidRPr="00BB6572">
              <w:rPr>
                <w:rFonts w:asciiTheme="minorHAnsi" w:eastAsia="Tahoma" w:hAnsiTheme="minorHAnsi" w:cstheme="minorHAnsi"/>
                <w:sz w:val="16"/>
                <w:szCs w:val="16"/>
              </w:rPr>
              <w:t>Sost</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t xml:space="preserve"> Ass. </w:t>
            </w:r>
            <w:r w:rsidRPr="00BB6572">
              <w:rPr>
                <w:rFonts w:asciiTheme="minorHAnsi" w:eastAsia="Wingdings" w:hAnsiTheme="minorHAnsi" w:cstheme="minorHAnsi"/>
                <w:sz w:val="16"/>
                <w:szCs w:val="16"/>
              </w:rPr>
              <w:t>◻</w:t>
            </w: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0F699F" w:rsidP="002C5A4F">
            <w:pPr>
              <w:rPr>
                <w:rFonts w:asciiTheme="minorHAnsi" w:eastAsia="Tahoma" w:hAnsiTheme="minorHAnsi" w:cstheme="minorHAnsi"/>
                <w:sz w:val="18"/>
                <w:szCs w:val="18"/>
              </w:rPr>
            </w:pPr>
            <w:proofErr w:type="gramStart"/>
            <w:r w:rsidRPr="00BB6572">
              <w:rPr>
                <w:rFonts w:asciiTheme="minorHAnsi" w:eastAsia="Tahoma" w:hAnsiTheme="minorHAnsi" w:cstheme="minorHAnsi"/>
                <w:sz w:val="18"/>
                <w:szCs w:val="18"/>
              </w:rPr>
              <w:t xml:space="preserve">12.00  </w:t>
            </w:r>
            <w:r w:rsidR="00252932" w:rsidRPr="00BB6572">
              <w:rPr>
                <w:rFonts w:asciiTheme="minorHAnsi" w:eastAsia="Tahoma" w:hAnsiTheme="minorHAnsi" w:cstheme="minorHAnsi"/>
                <w:sz w:val="18"/>
                <w:szCs w:val="18"/>
              </w:rPr>
              <w:t>13.00</w:t>
            </w:r>
            <w:proofErr w:type="gramEnd"/>
          </w:p>
        </w:tc>
        <w:tc>
          <w:tcPr>
            <w:tcW w:w="1400" w:type="dxa"/>
          </w:tcPr>
          <w:p w:rsidR="00252932" w:rsidRPr="00BB6572" w:rsidRDefault="00252932" w:rsidP="002C5A4F">
            <w:pPr>
              <w:rPr>
                <w:rFonts w:asciiTheme="minorHAnsi" w:eastAsia="Tahoma" w:hAnsiTheme="minorHAnsi" w:cstheme="minorHAnsi"/>
                <w:sz w:val="20"/>
                <w:szCs w:val="20"/>
              </w:rPr>
            </w:pPr>
            <w:proofErr w:type="spellStart"/>
            <w:r w:rsidRPr="00BB6572">
              <w:rPr>
                <w:rFonts w:asciiTheme="minorHAnsi" w:eastAsia="Tahoma" w:hAnsiTheme="minorHAnsi" w:cstheme="minorHAnsi"/>
                <w:sz w:val="16"/>
                <w:szCs w:val="16"/>
              </w:rPr>
              <w:t>Pres</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br/>
            </w:r>
            <w:proofErr w:type="spellStart"/>
            <w:r w:rsidRPr="00BB6572">
              <w:rPr>
                <w:rFonts w:asciiTheme="minorHAnsi" w:eastAsia="Tahoma" w:hAnsiTheme="minorHAnsi" w:cstheme="minorHAnsi"/>
                <w:sz w:val="16"/>
                <w:szCs w:val="16"/>
              </w:rPr>
              <w:t>Sost</w:t>
            </w:r>
            <w:proofErr w:type="spellEnd"/>
            <w:r w:rsidRPr="00BB6572">
              <w:rPr>
                <w:rFonts w:asciiTheme="minorHAnsi" w:eastAsia="Tahoma" w:hAnsiTheme="minorHAnsi" w:cstheme="minorHAnsi"/>
                <w:sz w:val="16"/>
                <w:szCs w:val="16"/>
              </w:rPr>
              <w:t xml:space="preserve">. </w:t>
            </w:r>
            <w:r w:rsidRPr="00BB6572">
              <w:rPr>
                <w:rFonts w:asciiTheme="minorHAnsi" w:eastAsia="Wingdings" w:hAnsiTheme="minorHAnsi" w:cstheme="minorHAnsi"/>
                <w:sz w:val="16"/>
                <w:szCs w:val="16"/>
              </w:rPr>
              <w:t>◻</w:t>
            </w:r>
            <w:r w:rsidRPr="00BB6572">
              <w:rPr>
                <w:rFonts w:asciiTheme="minorHAnsi" w:eastAsia="Tahoma" w:hAnsiTheme="minorHAnsi" w:cstheme="minorHAnsi"/>
                <w:sz w:val="16"/>
                <w:szCs w:val="16"/>
              </w:rPr>
              <w:t xml:space="preserve"> Ass. </w:t>
            </w:r>
            <w:r w:rsidRPr="00BB6572">
              <w:rPr>
                <w:rFonts w:asciiTheme="minorHAnsi" w:eastAsia="Wingdings" w:hAnsiTheme="minorHAnsi" w:cstheme="minorHAnsi"/>
                <w:sz w:val="16"/>
                <w:szCs w:val="16"/>
              </w:rPr>
              <w:t>◻</w:t>
            </w: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20"/>
                <w:szCs w:val="20"/>
              </w:rPr>
              <w:t>…</w:t>
            </w:r>
          </w:p>
        </w:tc>
        <w:tc>
          <w:tcPr>
            <w:tcW w:w="1400" w:type="dxa"/>
          </w:tcPr>
          <w:p w:rsidR="00252932" w:rsidRPr="00BB6572" w:rsidRDefault="00252932" w:rsidP="002C5A4F">
            <w:pPr>
              <w:rPr>
                <w:rFonts w:asciiTheme="minorHAnsi" w:eastAsia="Tahoma" w:hAnsiTheme="minorHAnsi" w:cstheme="minorHAnsi"/>
                <w:sz w:val="16"/>
                <w:szCs w:val="16"/>
              </w:rPr>
            </w:pPr>
            <w:r w:rsidRPr="00BB6572">
              <w:rPr>
                <w:rFonts w:asciiTheme="minorHAnsi" w:eastAsia="Tahoma" w:hAnsiTheme="minorHAnsi" w:cstheme="minorHAnsi"/>
                <w:sz w:val="16"/>
                <w:szCs w:val="16"/>
              </w:rPr>
              <w:t>…</w:t>
            </w: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252932" w:rsidRPr="00BB6572" w:rsidTr="000F699F">
        <w:trPr>
          <w:jc w:val="center"/>
        </w:trPr>
        <w:tc>
          <w:tcPr>
            <w:tcW w:w="682" w:type="dxa"/>
          </w:tcPr>
          <w:p w:rsidR="00252932" w:rsidRPr="00BB6572" w:rsidRDefault="00252932" w:rsidP="002C5A4F">
            <w:pPr>
              <w:rPr>
                <w:rFonts w:asciiTheme="minorHAnsi" w:eastAsia="Tahoma" w:hAnsiTheme="minorHAnsi" w:cstheme="minorHAnsi"/>
                <w:sz w:val="20"/>
                <w:szCs w:val="20"/>
              </w:rPr>
            </w:pPr>
          </w:p>
        </w:tc>
        <w:tc>
          <w:tcPr>
            <w:tcW w:w="1400" w:type="dxa"/>
          </w:tcPr>
          <w:p w:rsidR="00252932" w:rsidRPr="00BB6572" w:rsidRDefault="00252932" w:rsidP="002C5A4F">
            <w:pPr>
              <w:rPr>
                <w:rFonts w:asciiTheme="minorHAnsi" w:eastAsia="Tahoma" w:hAnsiTheme="minorHAnsi" w:cstheme="minorHAnsi"/>
                <w:sz w:val="16"/>
                <w:szCs w:val="16"/>
              </w:rPr>
            </w:pPr>
          </w:p>
        </w:tc>
        <w:tc>
          <w:tcPr>
            <w:tcW w:w="1417"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560" w:type="dxa"/>
          </w:tcPr>
          <w:p w:rsidR="00252932" w:rsidRPr="00BB6572" w:rsidRDefault="00252932" w:rsidP="002C5A4F">
            <w:pPr>
              <w:rPr>
                <w:rFonts w:asciiTheme="minorHAnsi" w:eastAsia="Tahoma" w:hAnsiTheme="minorHAnsi" w:cstheme="minorHAnsi"/>
                <w:sz w:val="20"/>
                <w:szCs w:val="20"/>
              </w:rPr>
            </w:pPr>
          </w:p>
        </w:tc>
        <w:tc>
          <w:tcPr>
            <w:tcW w:w="1559" w:type="dxa"/>
          </w:tcPr>
          <w:p w:rsidR="00252932" w:rsidRPr="00BB6572" w:rsidRDefault="00252932" w:rsidP="002C5A4F">
            <w:pPr>
              <w:rPr>
                <w:rFonts w:asciiTheme="minorHAnsi" w:eastAsia="Tahoma" w:hAnsiTheme="minorHAnsi" w:cstheme="minorHAnsi"/>
                <w:sz w:val="20"/>
                <w:szCs w:val="20"/>
              </w:rPr>
            </w:pPr>
          </w:p>
        </w:tc>
        <w:tc>
          <w:tcPr>
            <w:tcW w:w="1417" w:type="dxa"/>
          </w:tcPr>
          <w:p w:rsidR="00252932" w:rsidRPr="00BB6572" w:rsidRDefault="00252932" w:rsidP="002C5A4F">
            <w:pPr>
              <w:rPr>
                <w:rFonts w:asciiTheme="minorHAnsi" w:eastAsia="Tahoma" w:hAnsiTheme="minorHAnsi" w:cstheme="minorHAnsi"/>
                <w:sz w:val="20"/>
                <w:szCs w:val="20"/>
              </w:rPr>
            </w:pPr>
          </w:p>
        </w:tc>
      </w:tr>
      <w:tr w:rsidR="000F699F" w:rsidRPr="00BB6572" w:rsidTr="000F699F">
        <w:trPr>
          <w:jc w:val="center"/>
        </w:trPr>
        <w:tc>
          <w:tcPr>
            <w:tcW w:w="682" w:type="dxa"/>
          </w:tcPr>
          <w:p w:rsidR="000F699F" w:rsidRPr="00BB6572" w:rsidRDefault="000F699F" w:rsidP="002C5A4F">
            <w:pPr>
              <w:rPr>
                <w:rFonts w:asciiTheme="minorHAnsi" w:eastAsia="Tahoma" w:hAnsiTheme="minorHAnsi" w:cstheme="minorHAnsi"/>
                <w:sz w:val="20"/>
                <w:szCs w:val="20"/>
              </w:rPr>
            </w:pPr>
          </w:p>
        </w:tc>
        <w:tc>
          <w:tcPr>
            <w:tcW w:w="1400" w:type="dxa"/>
          </w:tcPr>
          <w:p w:rsidR="000F699F" w:rsidRPr="00BB6572" w:rsidRDefault="000F699F" w:rsidP="002C5A4F">
            <w:pPr>
              <w:rPr>
                <w:rFonts w:asciiTheme="minorHAnsi" w:eastAsia="Tahoma" w:hAnsiTheme="minorHAnsi" w:cstheme="minorHAnsi"/>
                <w:sz w:val="16"/>
                <w:szCs w:val="16"/>
              </w:rPr>
            </w:pPr>
          </w:p>
        </w:tc>
        <w:tc>
          <w:tcPr>
            <w:tcW w:w="1417" w:type="dxa"/>
          </w:tcPr>
          <w:p w:rsidR="000F699F" w:rsidRPr="00BB6572" w:rsidRDefault="000F699F" w:rsidP="002C5A4F">
            <w:pPr>
              <w:rPr>
                <w:rFonts w:asciiTheme="minorHAnsi" w:eastAsia="Tahoma" w:hAnsiTheme="minorHAnsi" w:cstheme="minorHAnsi"/>
                <w:sz w:val="20"/>
                <w:szCs w:val="20"/>
              </w:rPr>
            </w:pPr>
          </w:p>
        </w:tc>
        <w:tc>
          <w:tcPr>
            <w:tcW w:w="1559" w:type="dxa"/>
          </w:tcPr>
          <w:p w:rsidR="000F699F" w:rsidRPr="00BB6572" w:rsidRDefault="000F699F" w:rsidP="002C5A4F">
            <w:pPr>
              <w:rPr>
                <w:rFonts w:asciiTheme="minorHAnsi" w:eastAsia="Tahoma" w:hAnsiTheme="minorHAnsi" w:cstheme="minorHAnsi"/>
                <w:sz w:val="20"/>
                <w:szCs w:val="20"/>
              </w:rPr>
            </w:pPr>
          </w:p>
        </w:tc>
        <w:tc>
          <w:tcPr>
            <w:tcW w:w="1560" w:type="dxa"/>
          </w:tcPr>
          <w:p w:rsidR="000F699F" w:rsidRPr="00BB6572" w:rsidRDefault="000F699F" w:rsidP="002C5A4F">
            <w:pPr>
              <w:rPr>
                <w:rFonts w:asciiTheme="minorHAnsi" w:eastAsia="Tahoma" w:hAnsiTheme="minorHAnsi" w:cstheme="minorHAnsi"/>
                <w:sz w:val="20"/>
                <w:szCs w:val="20"/>
              </w:rPr>
            </w:pPr>
          </w:p>
        </w:tc>
        <w:tc>
          <w:tcPr>
            <w:tcW w:w="1559" w:type="dxa"/>
          </w:tcPr>
          <w:p w:rsidR="000F699F" w:rsidRPr="00BB6572" w:rsidRDefault="000F699F" w:rsidP="002C5A4F">
            <w:pPr>
              <w:rPr>
                <w:rFonts w:asciiTheme="minorHAnsi" w:eastAsia="Tahoma" w:hAnsiTheme="minorHAnsi" w:cstheme="minorHAnsi"/>
                <w:sz w:val="20"/>
                <w:szCs w:val="20"/>
              </w:rPr>
            </w:pPr>
          </w:p>
        </w:tc>
        <w:tc>
          <w:tcPr>
            <w:tcW w:w="1417" w:type="dxa"/>
          </w:tcPr>
          <w:p w:rsidR="000F699F" w:rsidRPr="00BB6572" w:rsidRDefault="000F699F" w:rsidP="002C5A4F">
            <w:pPr>
              <w:rPr>
                <w:rFonts w:asciiTheme="minorHAnsi" w:eastAsia="Tahoma" w:hAnsiTheme="minorHAnsi" w:cstheme="minorHAnsi"/>
                <w:sz w:val="20"/>
                <w:szCs w:val="20"/>
              </w:rPr>
            </w:pPr>
          </w:p>
        </w:tc>
      </w:tr>
    </w:tbl>
    <w:p w:rsidR="00252932" w:rsidRPr="00BB6572" w:rsidRDefault="00252932" w:rsidP="00252932">
      <w:pPr>
        <w:spacing w:after="0"/>
        <w:rPr>
          <w:rFonts w:asciiTheme="minorHAnsi" w:eastAsia="Tahoma" w:hAnsiTheme="minorHAnsi" w:cstheme="minorHAnsi"/>
          <w:sz w:val="10"/>
          <w:szCs w:val="10"/>
        </w:rPr>
      </w:pPr>
      <w:r w:rsidRPr="00BB6572">
        <w:rPr>
          <w:rFonts w:asciiTheme="minorHAnsi" w:eastAsia="Tahoma" w:hAnsiTheme="minorHAnsi" w:cstheme="minorHAnsi"/>
          <w:sz w:val="10"/>
          <w:szCs w:val="10"/>
        </w:rPr>
        <w:tab/>
      </w:r>
    </w:p>
    <w:p w:rsidR="00252932" w:rsidRPr="00BB6572" w:rsidRDefault="00252932" w:rsidP="00252932">
      <w:pPr>
        <w:spacing w:after="0" w:line="240" w:lineRule="auto"/>
        <w:rPr>
          <w:rFonts w:asciiTheme="minorHAnsi" w:eastAsia="Tahoma" w:hAnsiTheme="minorHAnsi" w:cstheme="minorHAnsi"/>
          <w:sz w:val="10"/>
          <w:szCs w:val="10"/>
        </w:rPr>
      </w:pPr>
    </w:p>
    <w:p w:rsidR="00252932" w:rsidRPr="00BB6572" w:rsidRDefault="00252932" w:rsidP="00252932">
      <w:pPr>
        <w:spacing w:after="0" w:line="240" w:lineRule="auto"/>
        <w:rPr>
          <w:rFonts w:asciiTheme="minorHAnsi" w:eastAsia="Tahoma" w:hAnsiTheme="minorHAnsi" w:cstheme="minorHAnsi"/>
          <w:sz w:val="10"/>
          <w:szCs w:val="10"/>
        </w:rPr>
      </w:pP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229"/>
      </w:tblGrid>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lastRenderedPageBreak/>
              <w:t>L’alunno/a frequenta con orario ridotto?</w:t>
            </w:r>
          </w:p>
        </w:tc>
        <w:tc>
          <w:tcPr>
            <w:tcW w:w="7229" w:type="dxa"/>
          </w:tcPr>
          <w:p w:rsidR="00252932" w:rsidRPr="00BB6572" w:rsidRDefault="00252932" w:rsidP="002C5A4F">
            <w:pPr>
              <w:tabs>
                <w:tab w:val="left" w:pos="601"/>
              </w:tabs>
              <w:spacing w:before="80" w:after="80" w:line="240" w:lineRule="auto"/>
              <w:rPr>
                <w:rFonts w:asciiTheme="minorHAnsi" w:eastAsia="Tahoma" w:hAnsiTheme="minorHAnsi" w:cstheme="minorHAnsi"/>
                <w:sz w:val="18"/>
                <w:szCs w:val="18"/>
              </w:rPr>
            </w:pP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Sì: è presente a scuola per ___ ore settimanali rispetto alle ___ ore della classe,</w:t>
            </w:r>
          </w:p>
          <w:p w:rsidR="00252932" w:rsidRPr="00BB6572" w:rsidRDefault="00252932" w:rsidP="002C5A4F">
            <w:pPr>
              <w:tabs>
                <w:tab w:val="left" w:pos="601"/>
              </w:tabs>
              <w:spacing w:before="80" w:after="80" w:line="240" w:lineRule="auto"/>
              <w:rPr>
                <w:rFonts w:asciiTheme="minorHAnsi" w:eastAsia="Tahoma" w:hAnsiTheme="minorHAnsi" w:cstheme="minorHAnsi"/>
                <w:sz w:val="18"/>
                <w:szCs w:val="18"/>
              </w:rPr>
            </w:pPr>
            <w:r w:rsidRPr="00BB6572">
              <w:rPr>
                <w:rFonts w:asciiTheme="minorHAnsi" w:eastAsia="Tahoma" w:hAnsiTheme="minorHAnsi" w:cstheme="minorHAnsi"/>
                <w:sz w:val="18"/>
                <w:szCs w:val="18"/>
              </w:rPr>
              <w:tab/>
              <w:t xml:space="preserve">su richiesta </w:t>
            </w: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 xml:space="preserve"> della</w:t>
            </w:r>
            <w:r w:rsidR="00CA37B6" w:rsidRPr="00BB6572">
              <w:rPr>
                <w:rFonts w:asciiTheme="minorHAnsi" w:eastAsia="Tahoma" w:hAnsiTheme="minorHAnsi" w:cstheme="minorHAnsi"/>
                <w:sz w:val="18"/>
                <w:szCs w:val="18"/>
              </w:rPr>
              <w:t xml:space="preserve"> </w:t>
            </w:r>
            <w:r w:rsidRPr="00BB6572">
              <w:rPr>
                <w:rFonts w:asciiTheme="minorHAnsi" w:eastAsia="Tahoma" w:hAnsiTheme="minorHAnsi" w:cstheme="minorHAnsi"/>
                <w:sz w:val="18"/>
                <w:szCs w:val="18"/>
              </w:rPr>
              <w:t xml:space="preserve">famiglia </w:t>
            </w:r>
            <w:r w:rsidRPr="00BB6572">
              <w:rPr>
                <w:rFonts w:asciiTheme="minorHAnsi" w:eastAsia="Webdings" w:hAnsiTheme="minorHAnsi" w:cstheme="minorHAnsi"/>
                <w:sz w:val="20"/>
                <w:szCs w:val="20"/>
              </w:rPr>
              <w:t></w:t>
            </w: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 xml:space="preserve">degli specialisti </w:t>
            </w:r>
            <w:proofErr w:type="spellStart"/>
            <w:proofErr w:type="gramStart"/>
            <w:r w:rsidRPr="00BB6572">
              <w:rPr>
                <w:rFonts w:asciiTheme="minorHAnsi" w:eastAsia="Tahoma" w:hAnsiTheme="minorHAnsi" w:cstheme="minorHAnsi"/>
                <w:sz w:val="18"/>
                <w:szCs w:val="18"/>
              </w:rPr>
              <w:t>sanitari,in</w:t>
            </w:r>
            <w:proofErr w:type="spellEnd"/>
            <w:proofErr w:type="gramEnd"/>
            <w:r w:rsidRPr="00BB6572">
              <w:rPr>
                <w:rFonts w:asciiTheme="minorHAnsi" w:eastAsia="Tahoma" w:hAnsiTheme="minorHAnsi" w:cstheme="minorHAnsi"/>
                <w:sz w:val="18"/>
                <w:szCs w:val="18"/>
              </w:rPr>
              <w:t xml:space="preserve"> accordo con la scuola,</w:t>
            </w:r>
          </w:p>
          <w:p w:rsidR="00252932" w:rsidRPr="00BB6572" w:rsidRDefault="00252932" w:rsidP="002C5A4F">
            <w:pPr>
              <w:tabs>
                <w:tab w:val="left" w:pos="601"/>
              </w:tabs>
              <w:spacing w:before="80" w:after="80" w:line="240" w:lineRule="auto"/>
              <w:rPr>
                <w:rFonts w:asciiTheme="minorHAnsi" w:eastAsia="Tahoma" w:hAnsiTheme="minorHAnsi" w:cstheme="minorHAnsi"/>
                <w:sz w:val="18"/>
                <w:szCs w:val="18"/>
              </w:rPr>
            </w:pPr>
            <w:r w:rsidRPr="00BB6572">
              <w:rPr>
                <w:rFonts w:asciiTheme="minorHAnsi" w:eastAsia="Tahoma" w:hAnsiTheme="minorHAnsi" w:cstheme="minorHAnsi"/>
                <w:sz w:val="18"/>
                <w:szCs w:val="18"/>
              </w:rPr>
              <w:tab/>
              <w:t xml:space="preserve">per le seguenti </w:t>
            </w:r>
            <w:proofErr w:type="gramStart"/>
            <w:r w:rsidRPr="00BB6572">
              <w:rPr>
                <w:rFonts w:asciiTheme="minorHAnsi" w:eastAsia="Tahoma" w:hAnsiTheme="minorHAnsi" w:cstheme="minorHAnsi"/>
                <w:sz w:val="18"/>
                <w:szCs w:val="18"/>
              </w:rPr>
              <w:t>motivazioni:</w:t>
            </w:r>
            <w:r w:rsidR="0089446F" w:rsidRPr="00BB6572">
              <w:rPr>
                <w:rFonts w:asciiTheme="minorHAnsi" w:eastAsia="Tahoma" w:hAnsiTheme="minorHAnsi" w:cstheme="minorHAnsi"/>
                <w:sz w:val="18"/>
                <w:szCs w:val="18"/>
              </w:rPr>
              <w:t>_</w:t>
            </w:r>
            <w:proofErr w:type="gramEnd"/>
            <w:r w:rsidR="0089446F" w:rsidRPr="00BB6572">
              <w:rPr>
                <w:rFonts w:asciiTheme="minorHAnsi" w:eastAsia="Tahoma" w:hAnsiTheme="minorHAnsi" w:cstheme="minorHAnsi"/>
                <w:sz w:val="18"/>
                <w:szCs w:val="18"/>
              </w:rPr>
              <w:t>_________</w:t>
            </w:r>
          </w:p>
          <w:p w:rsidR="00252932" w:rsidRPr="00BB6572" w:rsidRDefault="00252932" w:rsidP="002C5A4F">
            <w:pPr>
              <w:spacing w:after="120"/>
              <w:rPr>
                <w:rFonts w:asciiTheme="minorHAnsi" w:eastAsia="Tahoma" w:hAnsiTheme="minorHAnsi" w:cstheme="minorHAnsi"/>
                <w:sz w:val="18"/>
                <w:szCs w:val="18"/>
              </w:rPr>
            </w:pPr>
            <w:r w:rsidRPr="00BB6572">
              <w:rPr>
                <w:rFonts w:asciiTheme="minorHAnsi" w:eastAsia="Webdings" w:hAnsiTheme="minorHAnsi" w:cstheme="minorHAnsi"/>
                <w:sz w:val="20"/>
                <w:szCs w:val="20"/>
              </w:rPr>
              <w:t></w:t>
            </w: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No, frequenta regolarmente tutte le ore previste per la classe</w:t>
            </w:r>
          </w:p>
        </w:tc>
      </w:tr>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t>L’alunno/a è sempre nel gruppo classe con i compagni?</w:t>
            </w:r>
          </w:p>
        </w:tc>
        <w:tc>
          <w:tcPr>
            <w:tcW w:w="7229" w:type="dxa"/>
          </w:tcPr>
          <w:p w:rsidR="00252932" w:rsidRPr="00BB6572" w:rsidRDefault="00252932" w:rsidP="002C5A4F">
            <w:pPr>
              <w:spacing w:before="80" w:after="80"/>
              <w:rPr>
                <w:rFonts w:asciiTheme="minorHAnsi" w:eastAsia="Tahoma" w:hAnsiTheme="minorHAnsi" w:cstheme="minorHAnsi"/>
                <w:sz w:val="18"/>
                <w:szCs w:val="18"/>
              </w:rPr>
            </w:pP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Sì</w:t>
            </w:r>
          </w:p>
          <w:p w:rsidR="00252932" w:rsidRPr="00BB6572" w:rsidRDefault="00252932" w:rsidP="002C5A4F">
            <w:pPr>
              <w:spacing w:after="0"/>
              <w:rPr>
                <w:rFonts w:asciiTheme="minorHAnsi" w:eastAsia="Tahoma" w:hAnsiTheme="minorHAnsi" w:cstheme="minorHAnsi"/>
                <w:sz w:val="18"/>
                <w:szCs w:val="18"/>
              </w:rPr>
            </w:pPr>
          </w:p>
          <w:p w:rsidR="00252932" w:rsidRPr="00BB6572" w:rsidRDefault="00252932" w:rsidP="002C5A4F">
            <w:pPr>
              <w:spacing w:after="80"/>
              <w:rPr>
                <w:rFonts w:asciiTheme="minorHAnsi" w:eastAsia="Tahoma" w:hAnsiTheme="minorHAnsi" w:cstheme="minorHAnsi"/>
                <w:sz w:val="18"/>
                <w:szCs w:val="18"/>
              </w:rPr>
            </w:pPr>
            <w:r w:rsidRPr="00BB6572">
              <w:rPr>
                <w:rFonts w:asciiTheme="minorHAnsi" w:eastAsia="Webdings" w:hAnsiTheme="minorHAnsi" w:cstheme="minorHAnsi"/>
                <w:sz w:val="20"/>
                <w:szCs w:val="20"/>
              </w:rPr>
              <w:t></w:t>
            </w:r>
            <w:r w:rsidRPr="00BB6572">
              <w:rPr>
                <w:rFonts w:asciiTheme="minorHAnsi" w:eastAsia="Tahoma" w:hAnsiTheme="minorHAnsi" w:cstheme="minorHAnsi"/>
                <w:sz w:val="18"/>
                <w:szCs w:val="18"/>
              </w:rPr>
              <w:t xml:space="preserve">No, in base all'orario è presente n. __ ore in laboratorio o in altri spazi </w:t>
            </w:r>
          </w:p>
          <w:p w:rsidR="00252932" w:rsidRPr="00BB6572" w:rsidRDefault="00252932" w:rsidP="002C5A4F">
            <w:pPr>
              <w:spacing w:after="80"/>
              <w:rPr>
                <w:rFonts w:asciiTheme="minorHAnsi" w:eastAsia="Tahoma" w:hAnsiTheme="minorHAnsi" w:cstheme="minorHAnsi"/>
                <w:sz w:val="20"/>
                <w:szCs w:val="20"/>
              </w:rPr>
            </w:pPr>
            <w:r w:rsidRPr="00BB6572">
              <w:rPr>
                <w:rFonts w:asciiTheme="minorHAnsi" w:eastAsia="Tahoma" w:hAnsiTheme="minorHAnsi" w:cstheme="minorHAnsi"/>
                <w:sz w:val="18"/>
                <w:szCs w:val="18"/>
              </w:rPr>
              <w:t>per le seguenti attività _________________________________________</w:t>
            </w:r>
          </w:p>
        </w:tc>
      </w:tr>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t>Insegnante per le attività di sostegno</w:t>
            </w:r>
          </w:p>
        </w:tc>
        <w:tc>
          <w:tcPr>
            <w:tcW w:w="7229" w:type="dxa"/>
          </w:tcPr>
          <w:p w:rsidR="00252932" w:rsidRPr="00BB6572" w:rsidRDefault="00252932" w:rsidP="002C5A4F">
            <w:pPr>
              <w:spacing w:before="80" w:after="8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Numero di ore settimanali _________ </w:t>
            </w:r>
          </w:p>
          <w:p w:rsidR="00252932" w:rsidRPr="00BB6572" w:rsidRDefault="00252932" w:rsidP="002C5A4F">
            <w:pPr>
              <w:spacing w:after="80"/>
              <w:rPr>
                <w:rFonts w:asciiTheme="minorHAnsi" w:eastAsia="Tahoma" w:hAnsiTheme="minorHAnsi" w:cstheme="minorHAnsi"/>
                <w:sz w:val="18"/>
                <w:szCs w:val="18"/>
              </w:rPr>
            </w:pPr>
          </w:p>
        </w:tc>
      </w:tr>
      <w:tr w:rsidR="00252932" w:rsidRPr="00BB6572" w:rsidTr="000F699F">
        <w:tc>
          <w:tcPr>
            <w:tcW w:w="2268" w:type="dxa"/>
          </w:tcPr>
          <w:p w:rsidR="00252932" w:rsidRPr="00BB6572" w:rsidRDefault="00252932" w:rsidP="002C5A4F">
            <w:pPr>
              <w:spacing w:before="80" w:after="60"/>
              <w:rPr>
                <w:rFonts w:asciiTheme="minorHAnsi" w:eastAsia="Tahoma" w:hAnsiTheme="minorHAnsi" w:cstheme="minorHAnsi"/>
                <w:sz w:val="18"/>
                <w:szCs w:val="18"/>
              </w:rPr>
            </w:pPr>
            <w:r w:rsidRPr="00BB6572">
              <w:rPr>
                <w:rFonts w:asciiTheme="minorHAnsi" w:eastAsia="Tahoma" w:hAnsiTheme="minorHAnsi" w:cstheme="minorHAnsi"/>
                <w:sz w:val="18"/>
                <w:szCs w:val="18"/>
              </w:rPr>
              <w:t>Risorse destinate agli interventi di assistenza igienica e di base</w:t>
            </w:r>
          </w:p>
        </w:tc>
        <w:tc>
          <w:tcPr>
            <w:tcW w:w="7229" w:type="dxa"/>
          </w:tcPr>
          <w:p w:rsidR="00252932" w:rsidRPr="00BB6572" w:rsidRDefault="00252932" w:rsidP="002C5A4F">
            <w:pPr>
              <w:spacing w:before="80" w:after="60"/>
              <w:rPr>
                <w:rFonts w:asciiTheme="minorHAnsi" w:eastAsia="Tahoma" w:hAnsiTheme="minorHAnsi" w:cstheme="minorHAnsi"/>
                <w:sz w:val="18"/>
                <w:szCs w:val="18"/>
              </w:rPr>
            </w:pPr>
            <w:r w:rsidRPr="00BB6572">
              <w:rPr>
                <w:rFonts w:asciiTheme="minorHAnsi" w:eastAsia="Tahoma" w:hAnsiTheme="minorHAnsi" w:cstheme="minorHAnsi"/>
                <w:sz w:val="18"/>
                <w:szCs w:val="18"/>
              </w:rPr>
              <w:t>Descrizione del servizio svolto dai collaboratori scolastici______________</w:t>
            </w:r>
          </w:p>
        </w:tc>
      </w:tr>
      <w:tr w:rsidR="00252932" w:rsidRPr="00BB6572" w:rsidTr="000F699F">
        <w:trPr>
          <w:trHeight w:val="1002"/>
        </w:trPr>
        <w:tc>
          <w:tcPr>
            <w:tcW w:w="2268" w:type="dxa"/>
          </w:tcPr>
          <w:p w:rsidR="00252932" w:rsidRPr="00BB6572" w:rsidRDefault="00252932" w:rsidP="002C5A4F">
            <w:pPr>
              <w:spacing w:before="80" w:after="60"/>
              <w:rPr>
                <w:rFonts w:asciiTheme="minorHAnsi" w:eastAsia="Tahoma" w:hAnsiTheme="minorHAnsi" w:cstheme="minorHAnsi"/>
                <w:sz w:val="18"/>
                <w:szCs w:val="18"/>
              </w:rPr>
            </w:pPr>
            <w:r w:rsidRPr="00BB6572">
              <w:rPr>
                <w:rFonts w:asciiTheme="minorHAnsi" w:eastAsia="Tahoma" w:hAnsiTheme="minorHAnsi" w:cstheme="minorHAnsi"/>
                <w:sz w:val="18"/>
                <w:szCs w:val="18"/>
              </w:rPr>
              <w:t>Risorse professionali destinate all'assistenza, all'autonomia e/o alla comunicazione</w:t>
            </w:r>
          </w:p>
        </w:tc>
        <w:tc>
          <w:tcPr>
            <w:tcW w:w="7229" w:type="dxa"/>
          </w:tcPr>
          <w:p w:rsidR="00252932" w:rsidRPr="00BB6572" w:rsidRDefault="00252932" w:rsidP="002C5A4F">
            <w:pPr>
              <w:spacing w:before="80" w:after="60"/>
              <w:rPr>
                <w:rFonts w:asciiTheme="minorHAnsi" w:eastAsia="Tahoma" w:hAnsiTheme="minorHAnsi" w:cstheme="minorHAnsi"/>
                <w:sz w:val="18"/>
                <w:szCs w:val="18"/>
              </w:rPr>
            </w:pPr>
            <w:r w:rsidRPr="00BB6572">
              <w:rPr>
                <w:rFonts w:asciiTheme="minorHAnsi" w:eastAsia="Tahoma" w:hAnsiTheme="minorHAnsi" w:cstheme="minorHAnsi"/>
                <w:sz w:val="18"/>
                <w:szCs w:val="18"/>
              </w:rPr>
              <w:t>Tipologia di assistenza / figura professionale _______________________</w:t>
            </w:r>
          </w:p>
          <w:p w:rsidR="00252932" w:rsidRPr="00BB6572" w:rsidRDefault="00252932" w:rsidP="002C5A4F">
            <w:pPr>
              <w:spacing w:before="80" w:after="80"/>
              <w:rPr>
                <w:rFonts w:asciiTheme="minorHAnsi" w:eastAsia="Tahoma" w:hAnsiTheme="minorHAnsi" w:cstheme="minorHAnsi"/>
                <w:sz w:val="18"/>
                <w:szCs w:val="18"/>
              </w:rPr>
            </w:pPr>
            <w:r w:rsidRPr="00BB6572">
              <w:rPr>
                <w:rFonts w:asciiTheme="minorHAnsi" w:eastAsia="Tahoma" w:hAnsiTheme="minorHAnsi" w:cstheme="minorHAnsi"/>
                <w:sz w:val="18"/>
                <w:szCs w:val="18"/>
              </w:rPr>
              <w:t>Numero di ore settimanali condivise con l’Ente competente _________ __</w:t>
            </w:r>
          </w:p>
          <w:p w:rsidR="00252932" w:rsidRPr="00BB6572" w:rsidRDefault="00252932" w:rsidP="002C5A4F">
            <w:pPr>
              <w:spacing w:before="80" w:after="60"/>
              <w:rPr>
                <w:rFonts w:asciiTheme="minorHAnsi" w:eastAsia="Tahoma" w:hAnsiTheme="minorHAnsi" w:cstheme="minorHAnsi"/>
                <w:sz w:val="18"/>
                <w:szCs w:val="18"/>
              </w:rPr>
            </w:pPr>
          </w:p>
        </w:tc>
      </w:tr>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t>Altre risorse professionali presenti nella scuola/classe</w:t>
            </w:r>
          </w:p>
        </w:tc>
        <w:tc>
          <w:tcPr>
            <w:tcW w:w="7229" w:type="dxa"/>
          </w:tcPr>
          <w:p w:rsidR="00252932" w:rsidRPr="00BB6572" w:rsidRDefault="00252932" w:rsidP="002C5A4F">
            <w:pPr>
              <w:spacing w:before="80" w:after="80"/>
              <w:rPr>
                <w:rFonts w:asciiTheme="minorHAnsi" w:eastAsia="Tahoma" w:hAnsiTheme="minorHAnsi" w:cstheme="minorHAnsi"/>
                <w:sz w:val="18"/>
                <w:szCs w:val="18"/>
              </w:rPr>
            </w:pPr>
            <w:proofErr w:type="gramStart"/>
            <w:r w:rsidRPr="00BB6572">
              <w:rPr>
                <w:rFonts w:asciiTheme="minorHAnsi" w:eastAsia="Tahoma" w:hAnsiTheme="minorHAnsi" w:cstheme="minorHAnsi"/>
                <w:sz w:val="18"/>
                <w:szCs w:val="18"/>
              </w:rPr>
              <w:t>[ ]</w:t>
            </w:r>
            <w:proofErr w:type="gramEnd"/>
            <w:r w:rsidRPr="00BB6572">
              <w:rPr>
                <w:rFonts w:asciiTheme="minorHAnsi" w:eastAsia="Tahoma" w:hAnsiTheme="minorHAnsi" w:cstheme="minorHAnsi"/>
                <w:sz w:val="18"/>
                <w:szCs w:val="18"/>
              </w:rPr>
              <w:t xml:space="preserve"> docenti del team o della scuola in possesso del titolo di specializzazione per le attività di sostegno</w:t>
            </w:r>
          </w:p>
          <w:p w:rsidR="00252932" w:rsidRPr="00BB6572" w:rsidRDefault="00252932" w:rsidP="002C5A4F">
            <w:pPr>
              <w:spacing w:after="80"/>
              <w:rPr>
                <w:rFonts w:asciiTheme="minorHAnsi" w:eastAsia="Tahoma" w:hAnsiTheme="minorHAnsi" w:cstheme="minorHAnsi"/>
                <w:sz w:val="18"/>
                <w:szCs w:val="18"/>
              </w:rPr>
            </w:pPr>
            <w:proofErr w:type="gramStart"/>
            <w:r w:rsidRPr="00BB6572">
              <w:rPr>
                <w:rFonts w:asciiTheme="minorHAnsi" w:eastAsia="Tahoma" w:hAnsiTheme="minorHAnsi" w:cstheme="minorHAnsi"/>
                <w:sz w:val="18"/>
                <w:szCs w:val="18"/>
              </w:rPr>
              <w:t>[ ]</w:t>
            </w:r>
            <w:proofErr w:type="gramEnd"/>
            <w:r w:rsidRPr="00BB6572">
              <w:rPr>
                <w:rFonts w:asciiTheme="minorHAnsi" w:eastAsia="Tahoma" w:hAnsiTheme="minorHAnsi" w:cstheme="minorHAnsi"/>
                <w:sz w:val="18"/>
                <w:szCs w:val="18"/>
              </w:rPr>
              <w:t xml:space="preserve"> docenti dell’organico dell’autonomia coinvolti/e in progetti di inclusione o in specifiche attività rivolte all’alunno/a e/o alla classe</w:t>
            </w:r>
          </w:p>
          <w:p w:rsidR="00252932" w:rsidRPr="00BB6572" w:rsidRDefault="00252932" w:rsidP="002C5A4F">
            <w:pPr>
              <w:spacing w:after="80"/>
              <w:rPr>
                <w:rFonts w:asciiTheme="minorHAnsi" w:eastAsia="Tahoma" w:hAnsiTheme="minorHAnsi" w:cstheme="minorHAnsi"/>
                <w:sz w:val="18"/>
                <w:szCs w:val="18"/>
              </w:rPr>
            </w:pPr>
            <w:proofErr w:type="gramStart"/>
            <w:r w:rsidRPr="00BB6572">
              <w:rPr>
                <w:rFonts w:asciiTheme="minorHAnsi" w:eastAsia="Tahoma" w:hAnsiTheme="minorHAnsi" w:cstheme="minorHAnsi"/>
                <w:sz w:val="18"/>
                <w:szCs w:val="18"/>
              </w:rPr>
              <w:t>[ ]</w:t>
            </w:r>
            <w:proofErr w:type="gramEnd"/>
            <w:r w:rsidRPr="00BB6572">
              <w:rPr>
                <w:rFonts w:asciiTheme="minorHAnsi" w:eastAsia="Tahoma" w:hAnsiTheme="minorHAnsi" w:cstheme="minorHAnsi"/>
                <w:sz w:val="18"/>
                <w:szCs w:val="18"/>
              </w:rPr>
              <w:t xml:space="preserve"> altro _____________</w:t>
            </w:r>
          </w:p>
        </w:tc>
      </w:tr>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t>Uscite didattiche, visite guidate e viaggi di istruzione</w:t>
            </w:r>
          </w:p>
        </w:tc>
        <w:tc>
          <w:tcPr>
            <w:tcW w:w="7229" w:type="dxa"/>
            <w:vAlign w:val="center"/>
          </w:tcPr>
          <w:p w:rsidR="00252932" w:rsidRPr="00BB6572" w:rsidRDefault="00252932" w:rsidP="002C5A4F">
            <w:pPr>
              <w:spacing w:before="80" w:after="8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Interventi previsti per consentire all’alunno/a di partecipare alle uscite </w:t>
            </w:r>
            <w:proofErr w:type="spellStart"/>
            <w:proofErr w:type="gramStart"/>
            <w:r w:rsidRPr="00BB6572">
              <w:rPr>
                <w:rFonts w:asciiTheme="minorHAnsi" w:eastAsia="Tahoma" w:hAnsiTheme="minorHAnsi" w:cstheme="minorHAnsi"/>
                <w:sz w:val="18"/>
                <w:szCs w:val="18"/>
              </w:rPr>
              <w:t>didattiche,alle</w:t>
            </w:r>
            <w:proofErr w:type="spellEnd"/>
            <w:proofErr w:type="gramEnd"/>
            <w:r w:rsidRPr="00BB6572">
              <w:rPr>
                <w:rFonts w:asciiTheme="minorHAnsi" w:eastAsia="Tahoma" w:hAnsiTheme="minorHAnsi" w:cstheme="minorHAnsi"/>
                <w:sz w:val="18"/>
                <w:szCs w:val="18"/>
              </w:rPr>
              <w:t xml:space="preserve"> visite guidate e ai viaggi di istruzione</w:t>
            </w:r>
            <w:r w:rsidR="0089446F" w:rsidRPr="00BB6572">
              <w:rPr>
                <w:rFonts w:asciiTheme="minorHAnsi" w:eastAsia="Tahoma" w:hAnsiTheme="minorHAnsi" w:cstheme="minorHAnsi"/>
                <w:sz w:val="18"/>
                <w:szCs w:val="18"/>
              </w:rPr>
              <w:t xml:space="preserve"> </w:t>
            </w:r>
            <w:r w:rsidRPr="00BB6572">
              <w:rPr>
                <w:rFonts w:asciiTheme="minorHAnsi" w:eastAsia="Tahoma" w:hAnsiTheme="minorHAnsi" w:cstheme="minorHAnsi"/>
                <w:sz w:val="18"/>
                <w:szCs w:val="18"/>
              </w:rPr>
              <w:t>organizzati per la classe_____________________________</w:t>
            </w:r>
          </w:p>
        </w:tc>
      </w:tr>
      <w:tr w:rsidR="00252932" w:rsidRPr="00BB6572" w:rsidTr="000F699F">
        <w:tc>
          <w:tcPr>
            <w:tcW w:w="2268" w:type="dxa"/>
          </w:tcPr>
          <w:p w:rsidR="00252932" w:rsidRPr="00BB6572" w:rsidRDefault="00252932" w:rsidP="002C5A4F">
            <w:pPr>
              <w:spacing w:before="80" w:after="60"/>
              <w:rPr>
                <w:rFonts w:asciiTheme="minorHAnsi" w:eastAsia="Tahoma" w:hAnsiTheme="minorHAnsi" w:cstheme="minorHAnsi"/>
                <w:sz w:val="18"/>
                <w:szCs w:val="18"/>
              </w:rPr>
            </w:pPr>
            <w:r w:rsidRPr="00BB6572">
              <w:rPr>
                <w:rFonts w:asciiTheme="minorHAnsi" w:eastAsia="Tahoma" w:hAnsiTheme="minorHAnsi" w:cstheme="minorHAnsi"/>
                <w:sz w:val="18"/>
                <w:szCs w:val="18"/>
              </w:rPr>
              <w:t>Strategie per la prevenzione e l’eventuale gestione di comportamenti problematici</w:t>
            </w:r>
          </w:p>
        </w:tc>
        <w:tc>
          <w:tcPr>
            <w:tcW w:w="7229" w:type="dxa"/>
          </w:tcPr>
          <w:p w:rsidR="00252932" w:rsidRPr="00BB6572" w:rsidRDefault="00252932" w:rsidP="002C5A4F">
            <w:pPr>
              <w:spacing w:after="0"/>
              <w:rPr>
                <w:rFonts w:asciiTheme="minorHAnsi" w:eastAsia="Tahoma" w:hAnsiTheme="minorHAnsi" w:cstheme="minorHAnsi"/>
                <w:sz w:val="18"/>
                <w:szCs w:val="18"/>
              </w:rPr>
            </w:pPr>
          </w:p>
          <w:p w:rsidR="00252932" w:rsidRPr="00BB6572" w:rsidRDefault="00252932" w:rsidP="002C5A4F">
            <w:pPr>
              <w:spacing w:after="0"/>
              <w:rPr>
                <w:rFonts w:asciiTheme="minorHAnsi" w:eastAsia="Tahoma" w:hAnsiTheme="minorHAnsi" w:cstheme="minorHAnsi"/>
                <w:sz w:val="18"/>
                <w:szCs w:val="18"/>
              </w:rPr>
            </w:pPr>
          </w:p>
          <w:p w:rsidR="00252932" w:rsidRPr="00BB6572" w:rsidRDefault="00252932" w:rsidP="002C5A4F">
            <w:pPr>
              <w:spacing w:after="0"/>
              <w:rPr>
                <w:rFonts w:asciiTheme="minorHAnsi" w:eastAsia="Tahoma" w:hAnsiTheme="minorHAnsi" w:cstheme="minorHAnsi"/>
                <w:sz w:val="18"/>
                <w:szCs w:val="18"/>
              </w:rPr>
            </w:pPr>
          </w:p>
          <w:p w:rsidR="00252932" w:rsidRPr="00BB6572" w:rsidRDefault="00252932" w:rsidP="002C5A4F">
            <w:pPr>
              <w:spacing w:after="0"/>
              <w:rPr>
                <w:rFonts w:asciiTheme="minorHAnsi" w:eastAsia="Tahoma" w:hAnsiTheme="minorHAnsi" w:cstheme="minorHAnsi"/>
                <w:sz w:val="18"/>
                <w:szCs w:val="18"/>
              </w:rPr>
            </w:pPr>
          </w:p>
          <w:p w:rsidR="00252932" w:rsidRPr="00BB6572" w:rsidRDefault="00252932" w:rsidP="002C5A4F">
            <w:pPr>
              <w:spacing w:after="0"/>
              <w:rPr>
                <w:rFonts w:asciiTheme="minorHAnsi" w:eastAsia="Tahoma" w:hAnsiTheme="minorHAnsi" w:cstheme="minorHAnsi"/>
                <w:sz w:val="18"/>
                <w:szCs w:val="18"/>
              </w:rPr>
            </w:pPr>
            <w:r w:rsidRPr="00BB6572">
              <w:rPr>
                <w:rFonts w:asciiTheme="minorHAnsi" w:eastAsia="Tahoma" w:hAnsiTheme="minorHAnsi" w:cstheme="minorHAnsi"/>
                <w:sz w:val="18"/>
                <w:szCs w:val="18"/>
              </w:rPr>
              <w:lastRenderedPageBreak/>
              <w:t>_______________________________________________________________________</w:t>
            </w:r>
          </w:p>
        </w:tc>
      </w:tr>
      <w:tr w:rsidR="00252932" w:rsidRPr="00BB6572" w:rsidTr="000F699F">
        <w:tc>
          <w:tcPr>
            <w:tcW w:w="2268" w:type="dxa"/>
          </w:tcPr>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lastRenderedPageBreak/>
              <w:t>Attività o progetti sull’inclusione rivolti alla classe</w:t>
            </w:r>
          </w:p>
        </w:tc>
        <w:tc>
          <w:tcPr>
            <w:tcW w:w="7229" w:type="dxa"/>
          </w:tcPr>
          <w:p w:rsidR="00252932" w:rsidRPr="00BB6572" w:rsidRDefault="00252932" w:rsidP="002C5A4F">
            <w:pPr>
              <w:spacing w:before="120" w:after="0"/>
              <w:rPr>
                <w:rFonts w:asciiTheme="minorHAnsi" w:eastAsia="Tahoma" w:hAnsiTheme="minorHAnsi" w:cstheme="minorHAnsi"/>
                <w:sz w:val="18"/>
                <w:szCs w:val="18"/>
              </w:rPr>
            </w:pPr>
          </w:p>
          <w:p w:rsidR="00252932" w:rsidRPr="00BB6572" w:rsidRDefault="00252932" w:rsidP="002C5A4F">
            <w:pPr>
              <w:spacing w:before="120" w:after="120"/>
              <w:rPr>
                <w:rFonts w:asciiTheme="minorHAnsi" w:eastAsia="Tahoma" w:hAnsiTheme="minorHAnsi" w:cstheme="minorHAnsi"/>
                <w:sz w:val="18"/>
                <w:szCs w:val="18"/>
              </w:rPr>
            </w:pPr>
            <w:r w:rsidRPr="00BB6572">
              <w:rPr>
                <w:rFonts w:asciiTheme="minorHAnsi" w:eastAsia="Tahoma" w:hAnsiTheme="minorHAnsi" w:cstheme="minorHAnsi"/>
                <w:sz w:val="18"/>
                <w:szCs w:val="18"/>
              </w:rPr>
              <w:t>_______________________________________________________________________</w:t>
            </w:r>
          </w:p>
        </w:tc>
      </w:tr>
      <w:tr w:rsidR="00252932" w:rsidRPr="00BB6572" w:rsidTr="000F699F">
        <w:tc>
          <w:tcPr>
            <w:tcW w:w="2268" w:type="dxa"/>
          </w:tcPr>
          <w:p w:rsidR="00252932" w:rsidRPr="00BB6572" w:rsidRDefault="00252932" w:rsidP="002C5A4F">
            <w:pPr>
              <w:spacing w:before="80" w:after="0"/>
              <w:rPr>
                <w:rFonts w:asciiTheme="minorHAnsi" w:eastAsia="Tahoma" w:hAnsiTheme="minorHAnsi" w:cstheme="minorHAnsi"/>
                <w:sz w:val="18"/>
                <w:szCs w:val="18"/>
              </w:rPr>
            </w:pPr>
            <w:r w:rsidRPr="00BB6572">
              <w:rPr>
                <w:rFonts w:asciiTheme="minorHAnsi" w:eastAsia="Tahoma" w:hAnsiTheme="minorHAnsi" w:cstheme="minorHAnsi"/>
                <w:sz w:val="18"/>
                <w:szCs w:val="18"/>
              </w:rPr>
              <w:t>Trasporto Scolastico</w:t>
            </w:r>
          </w:p>
        </w:tc>
        <w:tc>
          <w:tcPr>
            <w:tcW w:w="7229" w:type="dxa"/>
          </w:tcPr>
          <w:p w:rsidR="00252932" w:rsidRPr="00BB6572" w:rsidRDefault="00252932" w:rsidP="002C5A4F">
            <w:pPr>
              <w:spacing w:before="80" w:after="60"/>
              <w:rPr>
                <w:rFonts w:asciiTheme="minorHAnsi" w:eastAsia="Tahoma" w:hAnsiTheme="minorHAnsi" w:cstheme="minorHAnsi"/>
                <w:sz w:val="20"/>
                <w:szCs w:val="20"/>
              </w:rPr>
            </w:pPr>
            <w:r w:rsidRPr="00BB6572">
              <w:rPr>
                <w:rFonts w:asciiTheme="minorHAnsi" w:eastAsia="Tahoma" w:hAnsiTheme="minorHAnsi" w:cstheme="minorHAnsi"/>
                <w:sz w:val="18"/>
                <w:szCs w:val="18"/>
              </w:rPr>
              <w:t>Indicare le modalità di svolgimento del servizio</w:t>
            </w:r>
            <w:r w:rsidRPr="00BB6572">
              <w:rPr>
                <w:rFonts w:asciiTheme="minorHAnsi" w:eastAsia="Tahoma" w:hAnsiTheme="minorHAnsi" w:cstheme="minorHAnsi"/>
                <w:sz w:val="20"/>
                <w:szCs w:val="20"/>
              </w:rPr>
              <w:t>______________________________</w:t>
            </w:r>
          </w:p>
        </w:tc>
      </w:tr>
    </w:tbl>
    <w:p w:rsidR="00252932" w:rsidRPr="00BB6572" w:rsidRDefault="00252932" w:rsidP="00252932">
      <w:pPr>
        <w:rPr>
          <w:rFonts w:asciiTheme="minorHAnsi" w:eastAsia="Tahoma" w:hAnsiTheme="minorHAnsi" w:cstheme="minorHAnsi"/>
          <w:sz w:val="20"/>
          <w:szCs w:val="20"/>
        </w:rPr>
      </w:pPr>
    </w:p>
    <w:p w:rsidR="00252932" w:rsidRPr="00BB6572" w:rsidRDefault="00252932" w:rsidP="00252932">
      <w:pPr>
        <w:spacing w:before="120" w:after="0"/>
        <w:rPr>
          <w:rFonts w:asciiTheme="minorHAnsi" w:eastAsia="Tahoma" w:hAnsiTheme="minorHAnsi" w:cstheme="minorHAnsi"/>
          <w:b/>
          <w:sz w:val="20"/>
          <w:szCs w:val="20"/>
        </w:rPr>
      </w:pPr>
      <w:r w:rsidRPr="00BB6572">
        <w:rPr>
          <w:rFonts w:asciiTheme="minorHAnsi" w:eastAsia="Tahoma" w:hAnsiTheme="minorHAnsi" w:cstheme="minorHAnsi"/>
          <w:b/>
          <w:sz w:val="20"/>
          <w:szCs w:val="20"/>
        </w:rPr>
        <w:t>Interventi e attività extrascolastiche attive</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1728"/>
      </w:tblGrid>
      <w:tr w:rsidR="00252932" w:rsidRPr="00BB6572" w:rsidTr="00CA37B6">
        <w:trPr>
          <w:trHeight w:val="1066"/>
        </w:trPr>
        <w:tc>
          <w:tcPr>
            <w:tcW w:w="2157"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Tipologia </w:t>
            </w:r>
            <w:r w:rsidRPr="00BB6572">
              <w:rPr>
                <w:rFonts w:asciiTheme="minorHAnsi" w:eastAsia="Tahoma" w:hAnsiTheme="minorHAnsi" w:cstheme="minorHAnsi"/>
                <w:sz w:val="16"/>
                <w:szCs w:val="16"/>
              </w:rPr>
              <w:t>(es. riabilitazione, attività extrascolastiche, attività ludico/ricreative, trasporto scolastico etc.)</w:t>
            </w:r>
          </w:p>
        </w:tc>
        <w:tc>
          <w:tcPr>
            <w:tcW w:w="826"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n° ore</w:t>
            </w:r>
          </w:p>
        </w:tc>
        <w:tc>
          <w:tcPr>
            <w:tcW w:w="1407"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struttura</w:t>
            </w:r>
          </w:p>
        </w:tc>
        <w:tc>
          <w:tcPr>
            <w:tcW w:w="3379"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Obiettivi perseguiti ed eventuali raccordi con il PEI</w:t>
            </w:r>
          </w:p>
        </w:tc>
        <w:tc>
          <w:tcPr>
            <w:tcW w:w="1728" w:type="dxa"/>
          </w:tcPr>
          <w:p w:rsidR="00252932" w:rsidRPr="00BB6572" w:rsidRDefault="00252932" w:rsidP="002C5A4F">
            <w:pPr>
              <w:spacing w:before="120" w:after="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NOTE </w:t>
            </w:r>
          </w:p>
          <w:p w:rsidR="00252932" w:rsidRPr="00BB6572" w:rsidRDefault="00252932" w:rsidP="002C5A4F">
            <w:pPr>
              <w:spacing w:before="120" w:after="0"/>
              <w:rPr>
                <w:rFonts w:asciiTheme="minorHAnsi" w:eastAsia="Tahoma" w:hAnsiTheme="minorHAnsi" w:cstheme="minorHAnsi"/>
                <w:b/>
                <w:sz w:val="18"/>
                <w:szCs w:val="18"/>
              </w:rPr>
            </w:pPr>
            <w:r w:rsidRPr="00BB6572">
              <w:rPr>
                <w:rFonts w:asciiTheme="minorHAnsi" w:eastAsia="Tahoma" w:hAnsiTheme="minorHAnsi" w:cstheme="minorHAnsi"/>
                <w:sz w:val="18"/>
                <w:szCs w:val="18"/>
              </w:rPr>
              <w:t>(altre informazioni utili)</w:t>
            </w:r>
          </w:p>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ab/>
            </w:r>
            <w:r w:rsidRPr="00BB6572">
              <w:rPr>
                <w:rFonts w:asciiTheme="minorHAnsi" w:eastAsia="Tahoma" w:hAnsiTheme="minorHAnsi" w:cstheme="minorHAnsi"/>
                <w:sz w:val="18"/>
                <w:szCs w:val="18"/>
              </w:rPr>
              <w:tab/>
            </w:r>
            <w:r w:rsidRPr="00BB6572">
              <w:rPr>
                <w:rFonts w:asciiTheme="minorHAnsi" w:eastAsia="Tahoma" w:hAnsiTheme="minorHAnsi" w:cstheme="minorHAnsi"/>
                <w:sz w:val="18"/>
                <w:szCs w:val="18"/>
              </w:rPr>
              <w:tab/>
            </w:r>
          </w:p>
        </w:tc>
      </w:tr>
      <w:tr w:rsidR="00252932" w:rsidRPr="00BB6572" w:rsidTr="00CA37B6">
        <w:trPr>
          <w:trHeight w:val="610"/>
        </w:trPr>
        <w:tc>
          <w:tcPr>
            <w:tcW w:w="2157"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Attività extrascolastiche di tipo informale </w:t>
            </w:r>
          </w:p>
        </w:tc>
        <w:tc>
          <w:tcPr>
            <w:tcW w:w="826" w:type="dxa"/>
          </w:tcPr>
          <w:p w:rsidR="00252932" w:rsidRPr="00BB6572" w:rsidRDefault="00252932" w:rsidP="002C5A4F">
            <w:pPr>
              <w:spacing w:before="120"/>
              <w:rPr>
                <w:rFonts w:asciiTheme="minorHAnsi" w:eastAsia="Tahoma" w:hAnsiTheme="minorHAnsi" w:cstheme="minorHAnsi"/>
                <w:sz w:val="18"/>
                <w:szCs w:val="18"/>
              </w:rPr>
            </w:pPr>
          </w:p>
        </w:tc>
        <w:tc>
          <w:tcPr>
            <w:tcW w:w="1407"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supporto</w:t>
            </w:r>
          </w:p>
        </w:tc>
        <w:tc>
          <w:tcPr>
            <w:tcW w:w="3379"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Obiettivi perseguiti ed eventuali raccordi con il PEI</w:t>
            </w:r>
          </w:p>
        </w:tc>
        <w:tc>
          <w:tcPr>
            <w:tcW w:w="1728" w:type="dxa"/>
          </w:tcPr>
          <w:p w:rsidR="00252932" w:rsidRPr="00BB6572" w:rsidRDefault="00252932" w:rsidP="002C5A4F">
            <w:pPr>
              <w:spacing w:before="120" w:after="0"/>
              <w:rPr>
                <w:rFonts w:asciiTheme="minorHAnsi" w:eastAsia="Tahoma" w:hAnsiTheme="minorHAnsi" w:cstheme="minorHAnsi"/>
                <w:sz w:val="18"/>
                <w:szCs w:val="18"/>
              </w:rPr>
            </w:pPr>
            <w:r w:rsidRPr="00BB6572">
              <w:rPr>
                <w:rFonts w:asciiTheme="minorHAnsi" w:eastAsia="Tahoma" w:hAnsiTheme="minorHAnsi" w:cstheme="minorHAnsi"/>
                <w:sz w:val="18"/>
                <w:szCs w:val="18"/>
              </w:rPr>
              <w:t xml:space="preserve">NOTE </w:t>
            </w:r>
          </w:p>
          <w:p w:rsidR="00252932" w:rsidRPr="00BB6572" w:rsidRDefault="00252932" w:rsidP="002C5A4F">
            <w:pPr>
              <w:spacing w:before="120" w:after="0"/>
              <w:rPr>
                <w:rFonts w:asciiTheme="minorHAnsi" w:eastAsia="Tahoma" w:hAnsiTheme="minorHAnsi" w:cstheme="minorHAnsi"/>
                <w:b/>
                <w:sz w:val="18"/>
                <w:szCs w:val="18"/>
              </w:rPr>
            </w:pPr>
            <w:r w:rsidRPr="00BB6572">
              <w:rPr>
                <w:rFonts w:asciiTheme="minorHAnsi" w:eastAsia="Tahoma" w:hAnsiTheme="minorHAnsi" w:cstheme="minorHAnsi"/>
                <w:sz w:val="18"/>
                <w:szCs w:val="18"/>
              </w:rPr>
              <w:t>(altre informazioni utili)</w:t>
            </w:r>
            <w:r w:rsidRPr="00BB6572">
              <w:rPr>
                <w:rFonts w:asciiTheme="minorHAnsi" w:eastAsia="Tahoma" w:hAnsiTheme="minorHAnsi" w:cstheme="minorHAnsi"/>
                <w:sz w:val="18"/>
                <w:szCs w:val="18"/>
              </w:rPr>
              <w:tab/>
            </w:r>
          </w:p>
        </w:tc>
      </w:tr>
    </w:tbl>
    <w:p w:rsidR="00252932" w:rsidRPr="00BB6572" w:rsidRDefault="00252932" w:rsidP="00252932">
      <w:pPr>
        <w:spacing w:before="120" w:after="0"/>
        <w:rPr>
          <w:rFonts w:asciiTheme="minorHAnsi" w:eastAsia="Tahoma" w:hAnsiTheme="minorHAnsi" w:cstheme="minorHAnsi"/>
          <w:b/>
          <w:sz w:val="20"/>
          <w:szCs w:val="20"/>
        </w:rPr>
      </w:pPr>
      <w:r w:rsidRPr="00BB6572">
        <w:rPr>
          <w:rFonts w:asciiTheme="minorHAnsi" w:eastAsia="Tahoma" w:hAnsiTheme="minorHAnsi" w:cstheme="minorHAnsi"/>
          <w:b/>
          <w:sz w:val="20"/>
          <w:szCs w:val="20"/>
        </w:rPr>
        <w:t xml:space="preserve">Revisione </w:t>
      </w:r>
      <w:r w:rsidRPr="00BB6572">
        <w:rPr>
          <w:rFonts w:asciiTheme="minorHAnsi" w:eastAsia="Tahoma" w:hAnsiTheme="minorHAnsi" w:cstheme="minorHAnsi"/>
          <w:b/>
          <w:sz w:val="20"/>
          <w:szCs w:val="20"/>
        </w:rPr>
        <w:tab/>
      </w:r>
      <w:r w:rsidRPr="00BB6572">
        <w:rPr>
          <w:rFonts w:asciiTheme="minorHAnsi" w:eastAsia="Tahoma" w:hAnsiTheme="minorHAnsi" w:cstheme="minorHAnsi"/>
          <w:b/>
          <w:sz w:val="20"/>
          <w:szCs w:val="20"/>
        </w:rPr>
        <w:tab/>
      </w:r>
      <w:r w:rsidRPr="00BB6572">
        <w:rPr>
          <w:rFonts w:asciiTheme="minorHAnsi" w:eastAsia="Tahoma" w:hAnsiTheme="minorHAnsi" w:cstheme="minorHAnsi"/>
          <w:b/>
          <w:sz w:val="20"/>
          <w:szCs w:val="20"/>
        </w:rPr>
        <w:tab/>
      </w:r>
      <w:r w:rsidRPr="00BB6572">
        <w:rPr>
          <w:rFonts w:asciiTheme="minorHAnsi" w:eastAsia="Tahoma" w:hAnsiTheme="minorHAnsi" w:cstheme="minorHAnsi"/>
          <w:sz w:val="18"/>
          <w:szCs w:val="18"/>
        </w:rPr>
        <w:t>Data: ______________</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6804"/>
      </w:tblGrid>
      <w:tr w:rsidR="00252932" w:rsidRPr="00BB6572" w:rsidTr="00CA37B6">
        <w:tc>
          <w:tcPr>
            <w:tcW w:w="2693" w:type="dxa"/>
          </w:tcPr>
          <w:p w:rsidR="00252932" w:rsidRPr="00BB6572" w:rsidRDefault="00252932" w:rsidP="002C5A4F">
            <w:pPr>
              <w:spacing w:before="120"/>
              <w:rPr>
                <w:rFonts w:asciiTheme="minorHAnsi" w:eastAsia="Tahoma" w:hAnsiTheme="minorHAnsi" w:cstheme="minorHAnsi"/>
                <w:sz w:val="18"/>
                <w:szCs w:val="18"/>
              </w:rPr>
            </w:pPr>
            <w:r w:rsidRPr="00BB6572">
              <w:rPr>
                <w:rFonts w:asciiTheme="minorHAnsi" w:eastAsia="Tahoma" w:hAnsiTheme="minorHAnsi" w:cstheme="minorHAnsi"/>
                <w:sz w:val="18"/>
                <w:szCs w:val="18"/>
              </w:rPr>
              <w:t>Specificare i punti oggetto di eventuale revisione relativi alle risorse professionali dedicate</w:t>
            </w:r>
          </w:p>
        </w:tc>
        <w:tc>
          <w:tcPr>
            <w:tcW w:w="6804" w:type="dxa"/>
          </w:tcPr>
          <w:p w:rsidR="00252932" w:rsidRPr="00BB6572" w:rsidRDefault="00252932" w:rsidP="002C5A4F">
            <w:pPr>
              <w:rPr>
                <w:rFonts w:asciiTheme="minorHAnsi" w:eastAsia="Tahoma" w:hAnsiTheme="minorHAnsi" w:cstheme="minorHAnsi"/>
                <w:sz w:val="20"/>
                <w:szCs w:val="20"/>
              </w:rPr>
            </w:pPr>
          </w:p>
          <w:p w:rsidR="00252932" w:rsidRPr="00BB6572" w:rsidRDefault="00252932" w:rsidP="002C5A4F">
            <w:pPr>
              <w:rPr>
                <w:rFonts w:asciiTheme="minorHAnsi" w:eastAsia="Tahoma" w:hAnsiTheme="minorHAnsi" w:cstheme="minorHAnsi"/>
                <w:sz w:val="20"/>
                <w:szCs w:val="20"/>
              </w:rPr>
            </w:pPr>
          </w:p>
        </w:tc>
      </w:tr>
    </w:tbl>
    <w:p w:rsidR="00252932" w:rsidRPr="00BB6572" w:rsidRDefault="00252932" w:rsidP="00252932">
      <w:pPr>
        <w:rPr>
          <w:rFonts w:asciiTheme="minorHAnsi" w:eastAsia="Tahoma" w:hAnsiTheme="minorHAnsi" w:cstheme="minorHAnsi"/>
          <w:sz w:val="20"/>
          <w:szCs w:val="20"/>
        </w:rPr>
      </w:pPr>
    </w:p>
    <w:p w:rsidR="00252932" w:rsidRPr="00BB6572" w:rsidRDefault="00252932" w:rsidP="00252932">
      <w:pPr>
        <w:rPr>
          <w:rFonts w:asciiTheme="minorHAnsi" w:hAnsiTheme="minorHAnsi" w:cstheme="minorHAnsi"/>
        </w:rPr>
      </w:pPr>
    </w:p>
    <w:p w:rsidR="00252932" w:rsidRPr="00BB6572" w:rsidRDefault="00252932" w:rsidP="00252932">
      <w:pPr>
        <w:spacing w:after="0" w:line="240" w:lineRule="auto"/>
        <w:rPr>
          <w:rFonts w:asciiTheme="minorHAnsi" w:hAnsiTheme="minorHAnsi" w:cstheme="minorHAnsi"/>
          <w:b/>
          <w:bCs/>
          <w:sz w:val="20"/>
          <w:szCs w:val="20"/>
        </w:rPr>
      </w:pPr>
      <w:r w:rsidRPr="00BB6572">
        <w:rPr>
          <w:rFonts w:asciiTheme="minorHAnsi" w:hAnsiTheme="minorHAnsi" w:cstheme="minorHAnsi"/>
          <w:b/>
          <w:bCs/>
          <w:sz w:val="20"/>
          <w:szCs w:val="20"/>
        </w:rPr>
        <w:t xml:space="preserve">10.CERTIFICAZIONE DELLE COMPETENZE con eventuali note esplicative (D.M. 742/2017) </w:t>
      </w:r>
    </w:p>
    <w:p w:rsidR="00252932" w:rsidRPr="00BB6572" w:rsidRDefault="00252932" w:rsidP="00252932">
      <w:pPr>
        <w:spacing w:after="0" w:line="240" w:lineRule="auto"/>
        <w:ind w:firstLine="644"/>
        <w:rPr>
          <w:rFonts w:asciiTheme="minorHAnsi" w:hAnsiTheme="minorHAnsi" w:cstheme="minorHAnsi"/>
          <w:b/>
          <w:bCs/>
          <w:sz w:val="20"/>
          <w:szCs w:val="20"/>
        </w:rPr>
      </w:pPr>
      <w:r w:rsidRPr="00BB6572">
        <w:rPr>
          <w:rFonts w:asciiTheme="minorHAnsi" w:hAnsiTheme="minorHAnsi" w:cstheme="minorHAnsi"/>
          <w:b/>
          <w:bCs/>
          <w:sz w:val="20"/>
          <w:szCs w:val="20"/>
        </w:rPr>
        <w:t>[solo per alunni/e in uscita dalle classi quinte]</w:t>
      </w:r>
    </w:p>
    <w:p w:rsidR="00252932" w:rsidRPr="00BB6572" w:rsidRDefault="00252932" w:rsidP="00252932">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536"/>
      </w:tblGrid>
      <w:tr w:rsidR="00252932" w:rsidRPr="00BB6572" w:rsidTr="00CA37B6">
        <w:trPr>
          <w:trHeight w:val="64"/>
        </w:trPr>
        <w:tc>
          <w:tcPr>
            <w:tcW w:w="4819" w:type="dxa"/>
          </w:tcPr>
          <w:p w:rsidR="00252932" w:rsidRPr="00BB6572" w:rsidRDefault="00252932" w:rsidP="002C5A4F">
            <w:pPr>
              <w:autoSpaceDE w:val="0"/>
              <w:autoSpaceDN w:val="0"/>
              <w:adjustRightInd w:val="0"/>
              <w:jc w:val="center"/>
              <w:rPr>
                <w:rFonts w:asciiTheme="minorHAnsi" w:hAnsiTheme="minorHAnsi" w:cstheme="minorHAnsi"/>
                <w:b/>
                <w:bCs/>
                <w:sz w:val="20"/>
                <w:szCs w:val="20"/>
              </w:rPr>
            </w:pPr>
            <w:r w:rsidRPr="00BB6572">
              <w:rPr>
                <w:rFonts w:asciiTheme="minorHAnsi" w:hAnsiTheme="minorHAnsi" w:cstheme="minorHAnsi"/>
                <w:b/>
                <w:bCs/>
                <w:sz w:val="20"/>
                <w:szCs w:val="20"/>
              </w:rPr>
              <w:t>Competenze chiave europee</w:t>
            </w:r>
          </w:p>
        </w:tc>
        <w:tc>
          <w:tcPr>
            <w:tcW w:w="4536" w:type="dxa"/>
          </w:tcPr>
          <w:p w:rsidR="00252932" w:rsidRPr="00BB6572" w:rsidRDefault="00252932" w:rsidP="002C5A4F">
            <w:pPr>
              <w:autoSpaceDE w:val="0"/>
              <w:autoSpaceDN w:val="0"/>
              <w:adjustRightInd w:val="0"/>
              <w:jc w:val="center"/>
              <w:rPr>
                <w:rFonts w:asciiTheme="minorHAnsi" w:hAnsiTheme="minorHAnsi" w:cstheme="minorHAnsi"/>
                <w:b/>
                <w:bCs/>
                <w:sz w:val="20"/>
                <w:szCs w:val="20"/>
              </w:rPr>
            </w:pPr>
            <w:r w:rsidRPr="00BB6572">
              <w:rPr>
                <w:rFonts w:asciiTheme="minorHAnsi" w:hAnsiTheme="minorHAnsi" w:cstheme="minorHAnsi"/>
                <w:b/>
                <w:bCs/>
                <w:sz w:val="20"/>
                <w:szCs w:val="20"/>
              </w:rPr>
              <w:t>Competenze dal Profilo dello studente</w:t>
            </w:r>
          </w:p>
          <w:p w:rsidR="00252932" w:rsidRPr="00BB6572" w:rsidRDefault="00252932" w:rsidP="002C5A4F">
            <w:pPr>
              <w:autoSpaceDE w:val="0"/>
              <w:autoSpaceDN w:val="0"/>
              <w:adjustRightInd w:val="0"/>
              <w:jc w:val="center"/>
              <w:rPr>
                <w:rFonts w:asciiTheme="minorHAnsi" w:hAnsiTheme="minorHAnsi" w:cstheme="minorHAnsi"/>
                <w:b/>
                <w:bCs/>
                <w:sz w:val="13"/>
                <w:szCs w:val="13"/>
              </w:rPr>
            </w:pPr>
            <w:r w:rsidRPr="00BB6572">
              <w:rPr>
                <w:rFonts w:asciiTheme="minorHAnsi" w:hAnsiTheme="minorHAnsi" w:cstheme="minorHAnsi"/>
                <w:b/>
                <w:bCs/>
                <w:sz w:val="20"/>
                <w:szCs w:val="20"/>
              </w:rPr>
              <w:t>al termine del primo ciclo di istruzione</w:t>
            </w:r>
          </w:p>
        </w:tc>
      </w:tr>
      <w:tr w:rsidR="00252932" w:rsidRPr="00BB6572" w:rsidTr="00CA37B6">
        <w:tc>
          <w:tcPr>
            <w:tcW w:w="9355" w:type="dxa"/>
            <w:gridSpan w:val="2"/>
          </w:tcPr>
          <w:p w:rsidR="00252932" w:rsidRPr="00BB6572" w:rsidRDefault="00252932" w:rsidP="002C5A4F">
            <w:pPr>
              <w:autoSpaceDE w:val="0"/>
              <w:autoSpaceDN w:val="0"/>
              <w:adjustRightInd w:val="0"/>
              <w:spacing w:before="120"/>
              <w:rPr>
                <w:rFonts w:asciiTheme="minorHAnsi" w:hAnsiTheme="minorHAnsi" w:cstheme="minorHAnsi"/>
                <w:b/>
                <w:sz w:val="20"/>
                <w:szCs w:val="20"/>
              </w:rPr>
            </w:pPr>
            <w:r w:rsidRPr="00BB6572">
              <w:rPr>
                <w:rFonts w:asciiTheme="minorHAnsi" w:hAnsiTheme="minorHAnsi" w:cstheme="minorHAnsi"/>
                <w:b/>
                <w:sz w:val="20"/>
                <w:szCs w:val="20"/>
              </w:rPr>
              <w:t xml:space="preserve">NOTE ESPLICATIVE </w:t>
            </w:r>
          </w:p>
          <w:p w:rsidR="00252932" w:rsidRPr="00BB6572" w:rsidRDefault="00252932" w:rsidP="002C5A4F">
            <w:pPr>
              <w:autoSpaceDE w:val="0"/>
              <w:autoSpaceDN w:val="0"/>
              <w:adjustRightInd w:val="0"/>
              <w:rPr>
                <w:rFonts w:asciiTheme="minorHAnsi" w:hAnsiTheme="minorHAnsi" w:cstheme="minorHAnsi"/>
                <w:sz w:val="20"/>
                <w:szCs w:val="20"/>
              </w:rPr>
            </w:pPr>
          </w:p>
          <w:p w:rsidR="00252932" w:rsidRPr="00BB6572" w:rsidRDefault="00252932" w:rsidP="002C5A4F">
            <w:pPr>
              <w:autoSpaceDE w:val="0"/>
              <w:autoSpaceDN w:val="0"/>
              <w:adjustRightInd w:val="0"/>
              <w:rPr>
                <w:rFonts w:asciiTheme="minorHAnsi" w:hAnsiTheme="minorHAnsi" w:cstheme="minorHAnsi"/>
                <w:sz w:val="20"/>
                <w:szCs w:val="20"/>
              </w:rPr>
            </w:pPr>
          </w:p>
        </w:tc>
      </w:tr>
    </w:tbl>
    <w:p w:rsidR="00252932" w:rsidRDefault="00252932" w:rsidP="00252932">
      <w:pPr>
        <w:rPr>
          <w:rFonts w:asciiTheme="minorHAnsi" w:hAnsiTheme="minorHAnsi" w:cstheme="minorHAnsi"/>
        </w:rPr>
      </w:pPr>
    </w:p>
    <w:p w:rsidR="00D542A1" w:rsidRDefault="00D542A1" w:rsidP="00252932">
      <w:pPr>
        <w:rPr>
          <w:rFonts w:asciiTheme="minorHAnsi" w:hAnsiTheme="minorHAnsi" w:cstheme="minorHAnsi"/>
        </w:rPr>
      </w:pPr>
    </w:p>
    <w:p w:rsidR="00D542A1" w:rsidRDefault="00D542A1" w:rsidP="00252932">
      <w:pPr>
        <w:rPr>
          <w:rFonts w:asciiTheme="minorHAnsi" w:hAnsiTheme="minorHAnsi" w:cstheme="minorHAnsi"/>
        </w:rPr>
      </w:pPr>
    </w:p>
    <w:p w:rsidR="00D542A1" w:rsidRDefault="00D542A1" w:rsidP="00252932">
      <w:pPr>
        <w:rPr>
          <w:rFonts w:asciiTheme="minorHAnsi" w:hAnsiTheme="minorHAnsi" w:cstheme="minorHAnsi"/>
        </w:rPr>
      </w:pPr>
    </w:p>
    <w:p w:rsidR="00D542A1" w:rsidRDefault="00D542A1" w:rsidP="00252932">
      <w:pPr>
        <w:rPr>
          <w:rFonts w:asciiTheme="minorHAnsi" w:hAnsiTheme="minorHAnsi" w:cstheme="minorHAnsi"/>
        </w:rPr>
      </w:pPr>
    </w:p>
    <w:p w:rsidR="00D542A1" w:rsidRDefault="00D542A1" w:rsidP="00252932">
      <w:pPr>
        <w:rPr>
          <w:rFonts w:asciiTheme="minorHAnsi" w:hAnsiTheme="minorHAnsi" w:cstheme="minorHAnsi"/>
        </w:rPr>
      </w:pPr>
    </w:p>
    <w:p w:rsidR="00D542A1" w:rsidRPr="00BB6572" w:rsidRDefault="00D542A1" w:rsidP="00252932">
      <w:pPr>
        <w:rPr>
          <w:rFonts w:asciiTheme="minorHAnsi" w:hAnsiTheme="minorHAnsi" w:cstheme="minorHAnsi"/>
        </w:rPr>
      </w:pPr>
    </w:p>
    <w:p w:rsidR="00252932" w:rsidRDefault="00252932" w:rsidP="00252932">
      <w:pPr>
        <w:spacing w:after="0" w:line="240" w:lineRule="auto"/>
        <w:rPr>
          <w:rFonts w:asciiTheme="minorHAnsi" w:hAnsiTheme="minorHAnsi" w:cstheme="minorHAnsi"/>
        </w:rPr>
      </w:pPr>
      <w:r w:rsidRPr="00BB6572">
        <w:rPr>
          <w:rFonts w:asciiTheme="minorHAnsi" w:hAnsiTheme="minorHAnsi" w:cstheme="minorHAnsi"/>
        </w:rPr>
        <w:br w:type="page"/>
      </w:r>
    </w:p>
    <w:p w:rsidR="00D542A1" w:rsidRDefault="00D542A1" w:rsidP="00252932">
      <w:pPr>
        <w:spacing w:after="0" w:line="240" w:lineRule="auto"/>
        <w:rPr>
          <w:rFonts w:asciiTheme="minorHAnsi" w:hAnsiTheme="minorHAnsi" w:cstheme="minorHAnsi"/>
        </w:rPr>
      </w:pPr>
    </w:p>
    <w:p w:rsidR="00D542A1" w:rsidRPr="00D542A1" w:rsidRDefault="00D542A1" w:rsidP="00252932">
      <w:pPr>
        <w:spacing w:after="0" w:line="240" w:lineRule="auto"/>
        <w:rPr>
          <w:rFonts w:asciiTheme="minorHAnsi" w:hAnsiTheme="minorHAnsi" w:cstheme="minorHAnsi"/>
          <w:b/>
          <w:sz w:val="32"/>
          <w:szCs w:val="32"/>
        </w:rPr>
      </w:pPr>
      <w:r w:rsidRPr="00D542A1">
        <w:rPr>
          <w:rFonts w:asciiTheme="minorHAnsi" w:hAnsiTheme="minorHAnsi" w:cstheme="minorHAnsi"/>
          <w:b/>
          <w:sz w:val="32"/>
          <w:szCs w:val="32"/>
        </w:rPr>
        <w:t>Il Gruppo di Lavoro per l’Inclusione</w:t>
      </w:r>
    </w:p>
    <w:p w:rsidR="00D542A1" w:rsidRPr="00BB6572" w:rsidRDefault="00D542A1" w:rsidP="00252932">
      <w:pPr>
        <w:spacing w:after="0" w:line="240" w:lineRule="auto"/>
        <w:rPr>
          <w:rFonts w:asciiTheme="minorHAnsi" w:eastAsia="Tahoma" w:hAnsiTheme="minorHAnsi" w:cstheme="minorHAnsi"/>
          <w:b/>
          <w:bCs/>
          <w:color w:val="000000"/>
          <w:sz w:val="24"/>
          <w:szCs w:val="24"/>
        </w:rPr>
      </w:pPr>
    </w:p>
    <w:tbl>
      <w:tblPr>
        <w:tblW w:w="963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3119"/>
        <w:gridCol w:w="3260"/>
      </w:tblGrid>
      <w:tr w:rsidR="00252932" w:rsidRPr="00BB6572" w:rsidTr="00BB6572">
        <w:tc>
          <w:tcPr>
            <w:tcW w:w="3260" w:type="dxa"/>
          </w:tcPr>
          <w:p w:rsidR="00252932" w:rsidRPr="00BB6572" w:rsidRDefault="00252932" w:rsidP="002C5A4F">
            <w:pPr>
              <w:jc w:val="center"/>
              <w:rPr>
                <w:rFonts w:asciiTheme="minorHAnsi" w:eastAsia="Tahoma" w:hAnsiTheme="minorHAnsi" w:cstheme="minorHAnsi"/>
                <w:sz w:val="20"/>
                <w:szCs w:val="20"/>
              </w:rPr>
            </w:pPr>
            <w:r w:rsidRPr="00BB6572">
              <w:rPr>
                <w:rFonts w:asciiTheme="minorHAnsi" w:eastAsia="Tahoma" w:hAnsiTheme="minorHAnsi" w:cstheme="minorHAnsi"/>
                <w:sz w:val="20"/>
                <w:szCs w:val="20"/>
              </w:rPr>
              <w:t>Nome e Cognome</w:t>
            </w:r>
          </w:p>
        </w:tc>
        <w:tc>
          <w:tcPr>
            <w:tcW w:w="3119" w:type="dxa"/>
          </w:tcPr>
          <w:p w:rsidR="00252932" w:rsidRPr="00BB6572" w:rsidRDefault="00252932" w:rsidP="002C5A4F">
            <w:pPr>
              <w:rPr>
                <w:rFonts w:asciiTheme="minorHAnsi" w:eastAsia="Tahoma" w:hAnsiTheme="minorHAnsi" w:cstheme="minorHAnsi"/>
                <w:sz w:val="20"/>
                <w:szCs w:val="20"/>
              </w:rPr>
            </w:pPr>
            <w:r w:rsidRPr="00BB6572">
              <w:rPr>
                <w:rFonts w:asciiTheme="minorHAnsi" w:eastAsia="Tahoma" w:hAnsiTheme="minorHAnsi" w:cstheme="minorHAnsi"/>
                <w:sz w:val="14"/>
                <w:szCs w:val="14"/>
              </w:rPr>
              <w:t>*specificare a quale titolo ciascun componente interviene al GLO</w:t>
            </w:r>
          </w:p>
        </w:tc>
        <w:tc>
          <w:tcPr>
            <w:tcW w:w="3260" w:type="dxa"/>
          </w:tcPr>
          <w:p w:rsidR="00252932" w:rsidRPr="00BB6572" w:rsidRDefault="00252932" w:rsidP="002C5A4F">
            <w:pPr>
              <w:jc w:val="center"/>
              <w:rPr>
                <w:rFonts w:asciiTheme="minorHAnsi" w:eastAsia="Tahoma" w:hAnsiTheme="minorHAnsi" w:cstheme="minorHAnsi"/>
                <w:sz w:val="20"/>
                <w:szCs w:val="20"/>
              </w:rPr>
            </w:pPr>
            <w:r w:rsidRPr="00BB6572">
              <w:rPr>
                <w:rFonts w:asciiTheme="minorHAnsi" w:eastAsia="Tahoma" w:hAnsiTheme="minorHAnsi" w:cstheme="minorHAnsi"/>
                <w:sz w:val="20"/>
                <w:szCs w:val="20"/>
              </w:rPr>
              <w:t>FIRMA</w:t>
            </w: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59"/>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r w:rsidR="00252932" w:rsidRPr="00BB6572" w:rsidTr="00BB6572">
        <w:tc>
          <w:tcPr>
            <w:tcW w:w="3260" w:type="dxa"/>
          </w:tcPr>
          <w:p w:rsidR="00252932" w:rsidRPr="00BB6572" w:rsidRDefault="00252932" w:rsidP="00252932">
            <w:pPr>
              <w:numPr>
                <w:ilvl w:val="0"/>
                <w:numId w:val="4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252932" w:rsidRPr="00BB6572" w:rsidRDefault="00252932" w:rsidP="002C5A4F">
            <w:pPr>
              <w:rPr>
                <w:rFonts w:asciiTheme="minorHAnsi" w:eastAsia="Tahoma" w:hAnsiTheme="minorHAnsi" w:cstheme="minorHAnsi"/>
                <w:sz w:val="20"/>
                <w:szCs w:val="20"/>
              </w:rPr>
            </w:pPr>
          </w:p>
        </w:tc>
        <w:tc>
          <w:tcPr>
            <w:tcW w:w="3260" w:type="dxa"/>
          </w:tcPr>
          <w:p w:rsidR="00252932" w:rsidRPr="00BB6572" w:rsidRDefault="00252932" w:rsidP="002C5A4F">
            <w:pPr>
              <w:jc w:val="center"/>
              <w:rPr>
                <w:rFonts w:asciiTheme="minorHAnsi" w:hAnsiTheme="minorHAnsi" w:cstheme="minorHAnsi"/>
                <w:sz w:val="24"/>
                <w:szCs w:val="24"/>
              </w:rPr>
            </w:pPr>
          </w:p>
        </w:tc>
      </w:tr>
    </w:tbl>
    <w:p w:rsidR="00E444AC" w:rsidRPr="00BB6572" w:rsidRDefault="00E444AC" w:rsidP="00CA37B6">
      <w:pPr>
        <w:spacing w:after="200" w:line="276" w:lineRule="auto"/>
        <w:rPr>
          <w:rFonts w:asciiTheme="minorHAnsi" w:eastAsia="Tahoma" w:hAnsiTheme="minorHAnsi" w:cstheme="minorHAnsi"/>
          <w:b/>
          <w:bCs/>
          <w:strike/>
          <w:color w:val="FF0000"/>
          <w:sz w:val="24"/>
          <w:szCs w:val="24"/>
        </w:rPr>
      </w:pPr>
    </w:p>
    <w:sectPr w:rsidR="00E444AC" w:rsidRPr="00BB6572" w:rsidSect="005B5AD7">
      <w:headerReference w:type="even" r:id="rId8"/>
      <w:headerReference w:type="default" r:id="rId9"/>
      <w:footerReference w:type="even" r:id="rId10"/>
      <w:footerReference w:type="default" r:id="rId11"/>
      <w:headerReference w:type="first" r:id="rId12"/>
      <w:footerReference w:type="first" r:id="rId13"/>
      <w:pgSz w:w="11906" w:h="16838"/>
      <w:pgMar w:top="680"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5895" w:rsidRDefault="004F5895" w:rsidP="00866895">
      <w:pPr>
        <w:spacing w:after="0" w:line="240" w:lineRule="auto"/>
      </w:pPr>
      <w:r>
        <w:separator/>
      </w:r>
    </w:p>
  </w:endnote>
  <w:endnote w:type="continuationSeparator" w:id="0">
    <w:p w:rsidR="004F5895" w:rsidRDefault="004F5895" w:rsidP="00866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panose1 w:val="02000503060000020004"/>
    <w:charset w:val="00"/>
    <w:family w:val="swiss"/>
    <w:pitch w:val="variable"/>
    <w:sig w:usb0="00000003" w:usb1="00000000" w:usb2="00000000" w:usb3="00000000" w:csb0="00000001" w:csb1="00000000"/>
  </w:font>
  <w:font w:name="Garamond">
    <w:altName w:val="Tahoma"/>
    <w:panose1 w:val="02020404030301010803"/>
    <w:charset w:val="00"/>
    <w:family w:val="roman"/>
    <w:pitch w:val="variable"/>
    <w:sig w:usb0="00000287" w:usb1="00000002" w:usb2="00000000" w:usb3="00000000" w:csb0="0000009F" w:csb1="00000000"/>
  </w:font>
  <w:font w:name="Webdings">
    <w:altName w:val="Wingdings 2"/>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4BE5" w:rsidRDefault="00DC4BE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44AC" w:rsidRDefault="006229EF" w:rsidP="009D42CB">
    <w:pPr>
      <w:pStyle w:val="Pidipagina"/>
      <w:spacing w:after="120"/>
      <w:rPr>
        <w:rFonts w:ascii="Garamond" w:hAnsi="Garamond"/>
        <w:sz w:val="20"/>
        <w:szCs w:val="20"/>
      </w:rPr>
    </w:pPr>
    <w:r>
      <w:rPr>
        <w:rFonts w:ascii="Garamond" w:hAnsi="Garamond"/>
        <w:noProof/>
        <w:sz w:val="20"/>
        <w:szCs w:val="20"/>
        <w:lang w:eastAsia="it-IT"/>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113030</wp:posOffset>
              </wp:positionV>
              <wp:extent cx="6111240" cy="15240"/>
              <wp:effectExtent l="0" t="0" r="3810" b="3810"/>
              <wp:wrapNone/>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124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B7ADF4" id="Connettore 1 18"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 from="0,8.9pt" to="481.2pt,10.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" strokecolor="black [3200]" strokeweight=".5pt">
              <v:stroke joinstyle="miter"/>
              <o:lock v:ext="edit" shapetype="f"/>
              <w10:wrap anchorx="margin"/>
            </v:line>
          </w:pict>
        </mc:Fallback>
      </mc:AlternateContent>
    </w:r>
  </w:p>
  <w:p w:rsidR="00E444AC" w:rsidRPr="009D42CB" w:rsidRDefault="00E444AC" w:rsidP="009D42CB">
    <w:pPr>
      <w:pStyle w:val="Pidipagina"/>
      <w:spacing w:after="120"/>
      <w:rPr>
        <w:rFonts w:ascii="Garamond" w:hAnsi="Garamond"/>
        <w:sz w:val="20"/>
        <w:szCs w:val="20"/>
        <w:u w:val="single"/>
      </w:rPr>
    </w:pPr>
  </w:p>
  <w:p w:rsidR="00E444AC" w:rsidRDefault="00E444A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4BE5" w:rsidRDefault="00DC4B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5895" w:rsidRDefault="004F5895" w:rsidP="00866895">
      <w:pPr>
        <w:spacing w:after="0" w:line="240" w:lineRule="auto"/>
      </w:pPr>
      <w:r>
        <w:separator/>
      </w:r>
    </w:p>
  </w:footnote>
  <w:footnote w:type="continuationSeparator" w:id="0">
    <w:p w:rsidR="004F5895" w:rsidRDefault="004F5895" w:rsidP="00866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4BE5" w:rsidRDefault="00DC4BE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tblpY="36"/>
      <w:tblW w:w="5012" w:type="pct"/>
      <w:tblCellSpacing w:w="20" w:type="dxa"/>
      <w:tblLook w:val="04A0" w:firstRow="1" w:lastRow="0" w:firstColumn="1" w:lastColumn="0" w:noHBand="0" w:noVBand="1"/>
    </w:tblPr>
    <w:tblGrid>
      <w:gridCol w:w="1933"/>
      <w:gridCol w:w="5298"/>
      <w:gridCol w:w="2430"/>
    </w:tblGrid>
    <w:tr w:rsidR="00E444AC" w:rsidRPr="004E13D0" w:rsidTr="00DB6852">
      <w:trPr>
        <w:trHeight w:val="907"/>
        <w:tblCellSpacing w:w="20" w:type="dxa"/>
      </w:trPr>
      <w:tc>
        <w:tcPr>
          <w:tcW w:w="970" w:type="pct"/>
        </w:tcPr>
        <w:p w:rsidR="00E444AC" w:rsidRPr="004E13D0" w:rsidRDefault="00E444AC" w:rsidP="00BB3688">
          <w:pPr>
            <w:rPr>
              <w:rFonts w:ascii="Garamond" w:hAnsi="Garamond"/>
              <w:sz w:val="24"/>
              <w:szCs w:val="24"/>
            </w:rPr>
          </w:pPr>
        </w:p>
      </w:tc>
      <w:tc>
        <w:tcPr>
          <w:tcW w:w="2721" w:type="pct"/>
        </w:tcPr>
        <w:p w:rsidR="00E444AC" w:rsidRPr="004E13D0" w:rsidRDefault="00E444AC" w:rsidP="00BB3688">
          <w:pPr>
            <w:rPr>
              <w:rFonts w:ascii="Garamond" w:hAnsi="Garamond"/>
              <w:i/>
              <w:noProof/>
              <w:sz w:val="24"/>
              <w:szCs w:val="24"/>
            </w:rPr>
          </w:pPr>
        </w:p>
      </w:tc>
      <w:tc>
        <w:tcPr>
          <w:tcW w:w="1226" w:type="pct"/>
        </w:tcPr>
        <w:p w:rsidR="00E444AC" w:rsidRDefault="00E444AC" w:rsidP="00BB3688">
          <w:pPr>
            <w:rPr>
              <w:rFonts w:ascii="Garamond" w:hAnsi="Garamond"/>
              <w:noProof/>
              <w:sz w:val="14"/>
              <w:szCs w:val="14"/>
              <w:lang w:val="en-US"/>
            </w:rPr>
          </w:pPr>
        </w:p>
        <w:p w:rsidR="00E444AC" w:rsidRDefault="00E444AC" w:rsidP="00BB3688">
          <w:pPr>
            <w:rPr>
              <w:rFonts w:ascii="Garamond" w:hAnsi="Garamond"/>
              <w:noProof/>
              <w:sz w:val="14"/>
              <w:szCs w:val="14"/>
              <w:lang w:val="en-US"/>
            </w:rPr>
          </w:pPr>
        </w:p>
        <w:p w:rsidR="00E444AC" w:rsidRPr="00BB3688" w:rsidRDefault="00E444AC" w:rsidP="00BB3688">
          <w:pPr>
            <w:rPr>
              <w:rFonts w:ascii="Garamond" w:hAnsi="Garamond"/>
              <w:noProof/>
              <w:sz w:val="24"/>
              <w:szCs w:val="24"/>
              <w:lang w:val="en-US"/>
            </w:rPr>
          </w:pPr>
        </w:p>
      </w:tc>
    </w:tr>
  </w:tbl>
  <w:p w:rsidR="00E444AC" w:rsidRDefault="00E444AC">
    <w:pPr>
      <w:pStyle w:val="Intestazione"/>
    </w:pPr>
  </w:p>
  <w:p w:rsidR="00E444AC" w:rsidRDefault="00E444AC">
    <w:pPr>
      <w:pStyle w:val="Intestazione"/>
    </w:pPr>
  </w:p>
  <w:p w:rsidR="00E444AC" w:rsidRDefault="00E444AC">
    <w:pPr>
      <w:pStyle w:val="Intestazione"/>
    </w:pPr>
  </w:p>
  <w:p w:rsidR="00E444AC" w:rsidRDefault="00E444AC">
    <w:pPr>
      <w:pStyle w:val="Intestazione"/>
    </w:pPr>
  </w:p>
  <w:p w:rsidR="005B5AD7" w:rsidRDefault="005B5AD7" w:rsidP="005B5AD7">
    <w:pPr>
      <w:pStyle w:val="Corpotesto"/>
      <w:jc w:val="center"/>
      <w:rPr>
        <w:sz w:val="20"/>
      </w:rPr>
    </w:pPr>
    <w:r>
      <w:rPr>
        <w:noProof/>
      </w:rPr>
      <w:drawing>
        <wp:inline distT="0" distB="0" distL="0" distR="0" wp14:anchorId="7DF570D1" wp14:editId="4BF60C05">
          <wp:extent cx="692785" cy="7842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 cstate="print"/>
                  <a:stretch>
                    <a:fillRect/>
                  </a:stretch>
                </pic:blipFill>
                <pic:spPr>
                  <a:xfrm>
                    <a:off x="0" y="0"/>
                    <a:ext cx="692785" cy="784225"/>
                  </a:xfrm>
                  <a:prstGeom prst="rect">
                    <a:avLst/>
                  </a:prstGeom>
                </pic:spPr>
              </pic:pic>
            </a:graphicData>
          </a:graphic>
        </wp:inline>
      </w:drawing>
    </w:r>
  </w:p>
  <w:p w:rsidR="005B5AD7" w:rsidRDefault="005B5AD7" w:rsidP="005B5AD7">
    <w:pPr>
      <w:pStyle w:val="Corpotesto"/>
      <w:jc w:val="center"/>
      <w:rPr>
        <w:sz w:val="20"/>
      </w:rPr>
    </w:pPr>
  </w:p>
  <w:p w:rsidR="005B5AD7" w:rsidRDefault="005B5AD7" w:rsidP="005B5AD7">
    <w:pPr>
      <w:pStyle w:val="Corpotesto"/>
      <w:jc w:val="center"/>
      <w:rPr>
        <w:sz w:val="20"/>
      </w:rPr>
    </w:pPr>
    <w:r>
      <w:rPr>
        <w:sz w:val="20"/>
      </w:rPr>
      <w:t>ISTITUTO COMPRENSIVO STATALE “DANTE ALIGHIERI” – LEONFORTE (EN)</w:t>
    </w:r>
  </w:p>
  <w:p w:rsidR="005B5AD7" w:rsidRDefault="005B5AD7" w:rsidP="005B5AD7">
    <w:pPr>
      <w:pStyle w:val="Corpotesto"/>
      <w:jc w:val="center"/>
      <w:rPr>
        <w:sz w:val="20"/>
      </w:rPr>
    </w:pPr>
    <w:r>
      <w:rPr>
        <w:sz w:val="20"/>
      </w:rPr>
      <w:t>Via della Resistenza, 1 – C.A.P: 94013 – Tel. 0935/902541 – E-mail della scuola:</w:t>
    </w:r>
  </w:p>
  <w:p w:rsidR="005B5AD7" w:rsidRDefault="00000000" w:rsidP="005B5AD7">
    <w:pPr>
      <w:pStyle w:val="Corpotesto"/>
      <w:jc w:val="center"/>
      <w:rPr>
        <w:sz w:val="20"/>
      </w:rPr>
    </w:pPr>
    <w:hyperlink r:id="rId2" w:history="1">
      <w:r w:rsidR="005B5AD7">
        <w:rPr>
          <w:rStyle w:val="Collegamentoipertestuale"/>
          <w:sz w:val="20"/>
        </w:rPr>
        <w:t>enic82200d@istruzione.it-enic82200d@pec.istruzione.it</w:t>
      </w:r>
    </w:hyperlink>
  </w:p>
  <w:p w:rsidR="005B5AD7" w:rsidRDefault="005B5AD7" w:rsidP="005B5AD7">
    <w:pPr>
      <w:pStyle w:val="Corpotesto"/>
      <w:jc w:val="center"/>
      <w:rPr>
        <w:sz w:val="20"/>
      </w:rPr>
    </w:pPr>
    <w:r>
      <w:rPr>
        <w:sz w:val="20"/>
      </w:rPr>
      <w:t xml:space="preserve">Codice </w:t>
    </w:r>
    <w:proofErr w:type="gramStart"/>
    <w:r>
      <w:rPr>
        <w:sz w:val="20"/>
      </w:rPr>
      <w:t>scuola:ENIC</w:t>
    </w:r>
    <w:proofErr w:type="gramEnd"/>
    <w:r>
      <w:rPr>
        <w:sz w:val="20"/>
      </w:rPr>
      <w:t>82200D – Codice fiscale: 91052240867</w:t>
    </w:r>
  </w:p>
  <w:p w:rsidR="005B5AD7" w:rsidRDefault="005B5AD7" w:rsidP="005B5AD7">
    <w:pPr>
      <w:pStyle w:val="Corpotesto"/>
      <w:jc w:val="center"/>
      <w:rPr>
        <w:sz w:val="20"/>
      </w:rPr>
    </w:pPr>
    <w:r>
      <w:rPr>
        <w:sz w:val="20"/>
      </w:rPr>
      <w:t>Sito Web: istitutocomprensivoleonforte.edu.it</w:t>
    </w:r>
  </w:p>
  <w:p w:rsidR="00E444AC" w:rsidRDefault="00E444AC">
    <w:pPr>
      <w:pStyle w:val="Intestazione"/>
    </w:pPr>
  </w:p>
  <w:p w:rsidR="00E444AC" w:rsidRDefault="00E444AC">
    <w:pPr>
      <w:pStyle w:val="Intestazione"/>
    </w:pPr>
  </w:p>
  <w:p w:rsidR="00E444AC" w:rsidRDefault="00E444A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4BE5" w:rsidRDefault="00DC4BE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5D00752"/>
    <w:name w:val="WW8Num1"/>
    <w:lvl w:ilvl="0">
      <w:start w:val="1"/>
      <w:numFmt w:val="decimal"/>
      <w:pStyle w:val="Titolo11"/>
      <w:lvlText w:val="%1."/>
      <w:lvlJc w:val="left"/>
      <w:pPr>
        <w:tabs>
          <w:tab w:val="num" w:pos="0"/>
        </w:tabs>
        <w:ind w:left="0" w:firstLine="0"/>
      </w:pPr>
      <w:rPr>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3" w15:restartNumberingAfterBreak="0">
    <w:nsid w:val="00000009"/>
    <w:multiLevelType w:val="multilevel"/>
    <w:tmpl w:val="00000009"/>
    <w:name w:val="WW8Num9"/>
    <w:lvl w:ilvl="0">
      <w:start w:val="1"/>
      <w:numFmt w:val="decimal"/>
      <w:lvlText w:val="%1."/>
      <w:lvlJc w:val="left"/>
      <w:pPr>
        <w:tabs>
          <w:tab w:val="num" w:pos="1260"/>
        </w:tabs>
        <w:ind w:left="1260" w:hanging="360"/>
      </w:pPr>
    </w:lvl>
    <w:lvl w:ilvl="1">
      <w:start w:val="1"/>
      <w:numFmt w:val="lowerLetter"/>
      <w:lvlText w:val="%2."/>
      <w:lvlJc w:val="left"/>
      <w:pPr>
        <w:tabs>
          <w:tab w:val="num" w:pos="1980"/>
        </w:tabs>
        <w:ind w:left="1980" w:hanging="360"/>
      </w:pPr>
    </w:lvl>
    <w:lvl w:ilvl="2">
      <w:start w:val="1"/>
      <w:numFmt w:val="lowerRoman"/>
      <w:lvlText w:val="%3."/>
      <w:lvlJc w:val="left"/>
      <w:pPr>
        <w:tabs>
          <w:tab w:val="num" w:pos="2700"/>
        </w:tabs>
        <w:ind w:left="2700" w:firstLine="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left"/>
      <w:pPr>
        <w:tabs>
          <w:tab w:val="num" w:pos="4860"/>
        </w:tabs>
        <w:ind w:left="4860" w:firstLine="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left"/>
      <w:pPr>
        <w:tabs>
          <w:tab w:val="num" w:pos="7020"/>
        </w:tabs>
        <w:ind w:left="7020" w:firstLine="0"/>
      </w:pPr>
    </w:lvl>
  </w:abstractNum>
  <w:abstractNum w:abstractNumId="4" w15:restartNumberingAfterBreak="0">
    <w:nsid w:val="0000000A"/>
    <w:multiLevelType w:val="multilevel"/>
    <w:tmpl w:val="CDE09652"/>
    <w:name w:val="WW8Num10"/>
    <w:lvl w:ilvl="0">
      <w:start w:val="1"/>
      <w:numFmt w:val="decimal"/>
      <w:lvlText w:val="%1."/>
      <w:lvlJc w:val="left"/>
      <w:pPr>
        <w:tabs>
          <w:tab w:val="num" w:pos="786"/>
        </w:tabs>
        <w:ind w:left="786"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5"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6" w15:restartNumberingAfterBreak="0">
    <w:nsid w:val="00000013"/>
    <w:multiLevelType w:val="multilevel"/>
    <w:tmpl w:val="00000013"/>
    <w:name w:val="WW8Num19"/>
    <w:lvl w:ilvl="0">
      <w:start w:val="1"/>
      <w:numFmt w:val="bullet"/>
      <w:lvlText w:val=""/>
      <w:lvlJc w:val="left"/>
      <w:pPr>
        <w:tabs>
          <w:tab w:val="num" w:pos="1140"/>
        </w:tabs>
        <w:ind w:left="1140" w:hanging="360"/>
      </w:pPr>
      <w:rPr>
        <w:rFonts w:ascii="Wingdings" w:hAnsi="Wingdings" w:cs="Wingdings"/>
        <w:sz w:val="16"/>
      </w:rPr>
    </w:lvl>
    <w:lvl w:ilvl="1">
      <w:start w:val="1"/>
      <w:numFmt w:val="bullet"/>
      <w:lvlText w:val="o"/>
      <w:lvlJc w:val="left"/>
      <w:pPr>
        <w:tabs>
          <w:tab w:val="num" w:pos="1860"/>
        </w:tabs>
        <w:ind w:left="1860" w:hanging="360"/>
      </w:pPr>
      <w:rPr>
        <w:rFonts w:ascii="Courier New" w:hAnsi="Courier New" w:cs="Courier New"/>
      </w:rPr>
    </w:lvl>
    <w:lvl w:ilvl="2">
      <w:start w:val="1"/>
      <w:numFmt w:val="bullet"/>
      <w:lvlText w:val=""/>
      <w:lvlJc w:val="left"/>
      <w:pPr>
        <w:tabs>
          <w:tab w:val="num" w:pos="2580"/>
        </w:tabs>
        <w:ind w:left="2580" w:hanging="360"/>
      </w:pPr>
      <w:rPr>
        <w:rFonts w:ascii="Wingdings" w:hAnsi="Wingdings" w:cs="Wingdings"/>
      </w:rPr>
    </w:lvl>
    <w:lvl w:ilvl="3">
      <w:start w:val="1"/>
      <w:numFmt w:val="bullet"/>
      <w:lvlText w:val=""/>
      <w:lvlJc w:val="left"/>
      <w:pPr>
        <w:tabs>
          <w:tab w:val="num" w:pos="3300"/>
        </w:tabs>
        <w:ind w:left="3300" w:hanging="360"/>
      </w:pPr>
      <w:rPr>
        <w:rFonts w:ascii="Symbol" w:hAnsi="Symbol" w:cs="Symbol"/>
      </w:rPr>
    </w:lvl>
    <w:lvl w:ilvl="4">
      <w:start w:val="1"/>
      <w:numFmt w:val="bullet"/>
      <w:lvlText w:val="o"/>
      <w:lvlJc w:val="left"/>
      <w:pPr>
        <w:tabs>
          <w:tab w:val="num" w:pos="4020"/>
        </w:tabs>
        <w:ind w:left="4020" w:hanging="360"/>
      </w:pPr>
      <w:rPr>
        <w:rFonts w:ascii="Courier New" w:hAnsi="Courier New" w:cs="Courier New"/>
      </w:rPr>
    </w:lvl>
    <w:lvl w:ilvl="5">
      <w:start w:val="1"/>
      <w:numFmt w:val="bullet"/>
      <w:lvlText w:val=""/>
      <w:lvlJc w:val="left"/>
      <w:pPr>
        <w:tabs>
          <w:tab w:val="num" w:pos="4740"/>
        </w:tabs>
        <w:ind w:left="4740" w:hanging="360"/>
      </w:pPr>
      <w:rPr>
        <w:rFonts w:ascii="Wingdings" w:hAnsi="Wingdings" w:cs="Wingdings"/>
      </w:rPr>
    </w:lvl>
    <w:lvl w:ilvl="6">
      <w:start w:val="1"/>
      <w:numFmt w:val="bullet"/>
      <w:lvlText w:val=""/>
      <w:lvlJc w:val="left"/>
      <w:pPr>
        <w:tabs>
          <w:tab w:val="num" w:pos="5460"/>
        </w:tabs>
        <w:ind w:left="5460" w:hanging="360"/>
      </w:pPr>
      <w:rPr>
        <w:rFonts w:ascii="Symbol" w:hAnsi="Symbol" w:cs="Symbol"/>
      </w:rPr>
    </w:lvl>
    <w:lvl w:ilvl="7">
      <w:start w:val="1"/>
      <w:numFmt w:val="bullet"/>
      <w:lvlText w:val="o"/>
      <w:lvlJc w:val="left"/>
      <w:pPr>
        <w:tabs>
          <w:tab w:val="num" w:pos="6180"/>
        </w:tabs>
        <w:ind w:left="6180" w:hanging="360"/>
      </w:pPr>
      <w:rPr>
        <w:rFonts w:ascii="Courier New" w:hAnsi="Courier New" w:cs="Courier New"/>
      </w:rPr>
    </w:lvl>
    <w:lvl w:ilvl="8">
      <w:start w:val="1"/>
      <w:numFmt w:val="bullet"/>
      <w:lvlText w:val=""/>
      <w:lvlJc w:val="left"/>
      <w:pPr>
        <w:tabs>
          <w:tab w:val="num" w:pos="6900"/>
        </w:tabs>
        <w:ind w:left="6900" w:hanging="360"/>
      </w:pPr>
      <w:rPr>
        <w:rFonts w:ascii="Wingdings" w:hAnsi="Wingdings" w:cs="Wingdings"/>
      </w:rPr>
    </w:lvl>
  </w:abstractNum>
  <w:abstractNum w:abstractNumId="7" w15:restartNumberingAfterBreak="0">
    <w:nsid w:val="00000023"/>
    <w:multiLevelType w:val="multilevel"/>
    <w:tmpl w:val="00000023"/>
    <w:name w:val="WW8Num35"/>
    <w:lvl w:ilvl="0">
      <w:start w:val="1"/>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2C242BD"/>
    <w:multiLevelType w:val="multilevel"/>
    <w:tmpl w:val="B346F05E"/>
    <w:name w:val="WW8Num1102222222222"/>
    <w:lvl w:ilvl="0">
      <w:start w:val="1"/>
      <w:numFmt w:val="decimal"/>
      <w:lvlText w:val="%1)"/>
      <w:lvlJc w:val="left"/>
      <w:pPr>
        <w:ind w:left="360" w:hanging="360"/>
      </w:pPr>
    </w:lvl>
    <w:lvl w:ilvl="1">
      <w:start w:val="1"/>
      <w:numFmt w:val="lowerLetter"/>
      <w:lvlText w:val="%2)"/>
      <w:lvlJc w:val="left"/>
      <w:pPr>
        <w:ind w:left="720" w:hanging="360"/>
      </w:pPr>
      <w:rPr>
        <w:rFonts w:ascii="Times New Roman" w:eastAsia="Times New Roman"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A26C9E"/>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56E4D8B"/>
    <w:multiLevelType w:val="multilevel"/>
    <w:tmpl w:val="814806CC"/>
    <w:name w:val="WW8Num110"/>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14"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DE13E5"/>
    <w:multiLevelType w:val="multilevel"/>
    <w:tmpl w:val="0DC6D28E"/>
    <w:name w:val="WW8Num1102222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1450DB8"/>
    <w:multiLevelType w:val="hybridMultilevel"/>
    <w:tmpl w:val="722ED28E"/>
    <w:lvl w:ilvl="0" w:tplc="2706680A">
      <w:start w:val="1"/>
      <w:numFmt w:val="decimal"/>
      <w:lvlText w:val="%1."/>
      <w:lvlJc w:val="left"/>
      <w:pPr>
        <w:tabs>
          <w:tab w:val="num" w:pos="360"/>
        </w:tabs>
        <w:ind w:left="360" w:hanging="360"/>
      </w:pPr>
      <w:rPr>
        <w:rFonts w:hint="default"/>
      </w:rPr>
    </w:lvl>
    <w:lvl w:ilvl="1" w:tplc="AB848C7E">
      <w:start w:val="1"/>
      <w:numFmt w:val="lowerLetter"/>
      <w:lvlText w:val="%2)"/>
      <w:lvlJc w:val="left"/>
      <w:pPr>
        <w:tabs>
          <w:tab w:val="num" w:pos="1440"/>
        </w:tabs>
        <w:ind w:left="1440" w:hanging="360"/>
      </w:pPr>
      <w:rPr>
        <w:rFonts w:hint="default"/>
        <w:b w:val="0"/>
        <w:i w:val="0"/>
      </w:rPr>
    </w:lvl>
    <w:lvl w:ilvl="2" w:tplc="CBD8C256">
      <w:start w:val="1"/>
      <w:numFmt w:val="lowerLetter"/>
      <w:lvlText w:val="%3."/>
      <w:lvlJc w:val="left"/>
      <w:pPr>
        <w:tabs>
          <w:tab w:val="num" w:pos="2340"/>
        </w:tabs>
        <w:ind w:left="2340" w:hanging="360"/>
      </w:pPr>
      <w:rPr>
        <w:rFonts w:hint="default"/>
        <w:b w:val="0"/>
        <w:i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1BE332D"/>
    <w:multiLevelType w:val="hybridMultilevel"/>
    <w:tmpl w:val="F98647C4"/>
    <w:name w:val="WW8Num11022222222"/>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20D07CE"/>
    <w:multiLevelType w:val="multilevel"/>
    <w:tmpl w:val="777A2220"/>
    <w:name w:val="WW8Num110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256A0A3D"/>
    <w:multiLevelType w:val="hybridMultilevel"/>
    <w:tmpl w:val="14044F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4FF61A4"/>
    <w:multiLevelType w:val="hybridMultilevel"/>
    <w:tmpl w:val="D5A812DE"/>
    <w:lvl w:ilvl="0" w:tplc="DA4C3040">
      <w:start w:val="2"/>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6453CC3"/>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29683F"/>
    <w:multiLevelType w:val="hybridMultilevel"/>
    <w:tmpl w:val="176625D4"/>
    <w:lvl w:ilvl="0" w:tplc="CADC0EF2">
      <w:start w:val="2"/>
      <w:numFmt w:val="bullet"/>
      <w:lvlText w:val="-"/>
      <w:lvlJc w:val="left"/>
      <w:pPr>
        <w:tabs>
          <w:tab w:val="num" w:pos="872"/>
        </w:tabs>
        <w:ind w:left="872" w:hanging="360"/>
      </w:pPr>
      <w:rPr>
        <w:rFonts w:ascii="Times New Roman" w:eastAsia="Times New Roman" w:hAnsi="Times New Roman" w:cs="Times New Roman" w:hint="default"/>
      </w:rPr>
    </w:lvl>
    <w:lvl w:ilvl="1" w:tplc="04100019">
      <w:start w:val="1"/>
      <w:numFmt w:val="bullet"/>
      <w:lvlText w:val="o"/>
      <w:lvlJc w:val="left"/>
      <w:pPr>
        <w:ind w:left="1772" w:hanging="360"/>
      </w:pPr>
      <w:rPr>
        <w:rFonts w:ascii="Courier New" w:hAnsi="Courier New" w:cs="Courier New" w:hint="default"/>
      </w:rPr>
    </w:lvl>
    <w:lvl w:ilvl="2" w:tplc="0410001B" w:tentative="1">
      <w:start w:val="1"/>
      <w:numFmt w:val="bullet"/>
      <w:lvlText w:val=""/>
      <w:lvlJc w:val="left"/>
      <w:pPr>
        <w:ind w:left="2492" w:hanging="360"/>
      </w:pPr>
      <w:rPr>
        <w:rFonts w:ascii="Wingdings" w:hAnsi="Wingdings" w:hint="default"/>
      </w:rPr>
    </w:lvl>
    <w:lvl w:ilvl="3" w:tplc="0410000F" w:tentative="1">
      <w:start w:val="1"/>
      <w:numFmt w:val="bullet"/>
      <w:lvlText w:val=""/>
      <w:lvlJc w:val="left"/>
      <w:pPr>
        <w:ind w:left="3212" w:hanging="360"/>
      </w:pPr>
      <w:rPr>
        <w:rFonts w:ascii="Symbol" w:hAnsi="Symbol" w:hint="default"/>
      </w:rPr>
    </w:lvl>
    <w:lvl w:ilvl="4" w:tplc="04100019" w:tentative="1">
      <w:start w:val="1"/>
      <w:numFmt w:val="bullet"/>
      <w:lvlText w:val="o"/>
      <w:lvlJc w:val="left"/>
      <w:pPr>
        <w:ind w:left="3932" w:hanging="360"/>
      </w:pPr>
      <w:rPr>
        <w:rFonts w:ascii="Courier New" w:hAnsi="Courier New" w:cs="Courier New" w:hint="default"/>
      </w:rPr>
    </w:lvl>
    <w:lvl w:ilvl="5" w:tplc="0410001B" w:tentative="1">
      <w:start w:val="1"/>
      <w:numFmt w:val="bullet"/>
      <w:lvlText w:val=""/>
      <w:lvlJc w:val="left"/>
      <w:pPr>
        <w:ind w:left="4652" w:hanging="360"/>
      </w:pPr>
      <w:rPr>
        <w:rFonts w:ascii="Wingdings" w:hAnsi="Wingdings" w:hint="default"/>
      </w:rPr>
    </w:lvl>
    <w:lvl w:ilvl="6" w:tplc="0410000F" w:tentative="1">
      <w:start w:val="1"/>
      <w:numFmt w:val="bullet"/>
      <w:lvlText w:val=""/>
      <w:lvlJc w:val="left"/>
      <w:pPr>
        <w:ind w:left="5372" w:hanging="360"/>
      </w:pPr>
      <w:rPr>
        <w:rFonts w:ascii="Symbol" w:hAnsi="Symbol" w:hint="default"/>
      </w:rPr>
    </w:lvl>
    <w:lvl w:ilvl="7" w:tplc="04100019" w:tentative="1">
      <w:start w:val="1"/>
      <w:numFmt w:val="bullet"/>
      <w:lvlText w:val="o"/>
      <w:lvlJc w:val="left"/>
      <w:pPr>
        <w:ind w:left="6092" w:hanging="360"/>
      </w:pPr>
      <w:rPr>
        <w:rFonts w:ascii="Courier New" w:hAnsi="Courier New" w:cs="Courier New" w:hint="default"/>
      </w:rPr>
    </w:lvl>
    <w:lvl w:ilvl="8" w:tplc="0410001B" w:tentative="1">
      <w:start w:val="1"/>
      <w:numFmt w:val="bullet"/>
      <w:lvlText w:val=""/>
      <w:lvlJc w:val="left"/>
      <w:pPr>
        <w:ind w:left="6812" w:hanging="360"/>
      </w:pPr>
      <w:rPr>
        <w:rFonts w:ascii="Wingdings" w:hAnsi="Wingdings" w:hint="default"/>
      </w:rPr>
    </w:lvl>
  </w:abstractNum>
  <w:abstractNum w:abstractNumId="24" w15:restartNumberingAfterBreak="0">
    <w:nsid w:val="39B2131F"/>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9F52D31"/>
    <w:multiLevelType w:val="multilevel"/>
    <w:tmpl w:val="EC307F36"/>
    <w:lvl w:ilvl="0">
      <w:start w:val="1"/>
      <w:numFmt w:val="lowerLetter"/>
      <w:lvlText w:val="%1)"/>
      <w:lvlJc w:val="left"/>
      <w:pPr>
        <w:tabs>
          <w:tab w:val="num" w:pos="720"/>
        </w:tabs>
        <w:ind w:left="720" w:hanging="360"/>
      </w:pPr>
      <w:rPr>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6" w15:restartNumberingAfterBreak="0">
    <w:nsid w:val="3C3F04D0"/>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D86063E"/>
    <w:multiLevelType w:val="hybridMultilevel"/>
    <w:tmpl w:val="6CFC6CEA"/>
    <w:lvl w:ilvl="0" w:tplc="13CE2D0E">
      <w:start w:val="1"/>
      <w:numFmt w:val="decimal"/>
      <w:lvlText w:val="%1."/>
      <w:lvlJc w:val="left"/>
      <w:pPr>
        <w:ind w:left="720" w:hanging="360"/>
      </w:pPr>
    </w:lvl>
    <w:lvl w:ilvl="1" w:tplc="CFE8B488" w:tentative="1">
      <w:start w:val="1"/>
      <w:numFmt w:val="lowerLetter"/>
      <w:lvlText w:val="%2."/>
      <w:lvlJc w:val="left"/>
      <w:pPr>
        <w:ind w:left="1440" w:hanging="360"/>
      </w:pPr>
    </w:lvl>
    <w:lvl w:ilvl="2" w:tplc="50D8E3DE" w:tentative="1">
      <w:start w:val="1"/>
      <w:numFmt w:val="lowerRoman"/>
      <w:lvlText w:val="%3."/>
      <w:lvlJc w:val="right"/>
      <w:pPr>
        <w:ind w:left="2160" w:hanging="180"/>
      </w:pPr>
    </w:lvl>
    <w:lvl w:ilvl="3" w:tplc="5C8AA26E" w:tentative="1">
      <w:start w:val="1"/>
      <w:numFmt w:val="decimal"/>
      <w:lvlText w:val="%4."/>
      <w:lvlJc w:val="left"/>
      <w:pPr>
        <w:ind w:left="2880" w:hanging="360"/>
      </w:pPr>
    </w:lvl>
    <w:lvl w:ilvl="4" w:tplc="E3105C7C" w:tentative="1">
      <w:start w:val="1"/>
      <w:numFmt w:val="lowerLetter"/>
      <w:lvlText w:val="%5."/>
      <w:lvlJc w:val="left"/>
      <w:pPr>
        <w:ind w:left="3600" w:hanging="360"/>
      </w:pPr>
    </w:lvl>
    <w:lvl w:ilvl="5" w:tplc="55C24E24" w:tentative="1">
      <w:start w:val="1"/>
      <w:numFmt w:val="lowerRoman"/>
      <w:lvlText w:val="%6."/>
      <w:lvlJc w:val="right"/>
      <w:pPr>
        <w:ind w:left="4320" w:hanging="180"/>
      </w:pPr>
    </w:lvl>
    <w:lvl w:ilvl="6" w:tplc="44DAB7A0" w:tentative="1">
      <w:start w:val="1"/>
      <w:numFmt w:val="decimal"/>
      <w:lvlText w:val="%7."/>
      <w:lvlJc w:val="left"/>
      <w:pPr>
        <w:ind w:left="5040" w:hanging="360"/>
      </w:pPr>
    </w:lvl>
    <w:lvl w:ilvl="7" w:tplc="F2A06F3E" w:tentative="1">
      <w:start w:val="1"/>
      <w:numFmt w:val="lowerLetter"/>
      <w:lvlText w:val="%8."/>
      <w:lvlJc w:val="left"/>
      <w:pPr>
        <w:ind w:left="5760" w:hanging="360"/>
      </w:pPr>
    </w:lvl>
    <w:lvl w:ilvl="8" w:tplc="266A0108" w:tentative="1">
      <w:start w:val="1"/>
      <w:numFmt w:val="lowerRoman"/>
      <w:lvlText w:val="%9."/>
      <w:lvlJc w:val="right"/>
      <w:pPr>
        <w:ind w:left="6480" w:hanging="180"/>
      </w:pPr>
    </w:lvl>
  </w:abstractNum>
  <w:abstractNum w:abstractNumId="28" w15:restartNumberingAfterBreak="0">
    <w:nsid w:val="42422880"/>
    <w:multiLevelType w:val="hybridMultilevel"/>
    <w:tmpl w:val="BE86CB82"/>
    <w:lvl w:ilvl="0" w:tplc="4CAAAC32">
      <w:start w:val="1"/>
      <w:numFmt w:val="decimal"/>
      <w:lvlText w:val="%1."/>
      <w:lvlJc w:val="left"/>
      <w:pPr>
        <w:ind w:left="720" w:hanging="360"/>
      </w:pPr>
    </w:lvl>
    <w:lvl w:ilvl="1" w:tplc="83FE4568">
      <w:start w:val="1"/>
      <w:numFmt w:val="lowerLetter"/>
      <w:lvlText w:val="%2."/>
      <w:lvlJc w:val="left"/>
      <w:pPr>
        <w:ind w:left="1440" w:hanging="360"/>
      </w:pPr>
    </w:lvl>
    <w:lvl w:ilvl="2" w:tplc="18C80FF0" w:tentative="1">
      <w:start w:val="1"/>
      <w:numFmt w:val="lowerRoman"/>
      <w:lvlText w:val="%3."/>
      <w:lvlJc w:val="right"/>
      <w:pPr>
        <w:ind w:left="2160" w:hanging="180"/>
      </w:pPr>
    </w:lvl>
    <w:lvl w:ilvl="3" w:tplc="B1F6A320" w:tentative="1">
      <w:start w:val="1"/>
      <w:numFmt w:val="decimal"/>
      <w:lvlText w:val="%4."/>
      <w:lvlJc w:val="left"/>
      <w:pPr>
        <w:ind w:left="2880" w:hanging="360"/>
      </w:pPr>
    </w:lvl>
    <w:lvl w:ilvl="4" w:tplc="A50AFBD2" w:tentative="1">
      <w:start w:val="1"/>
      <w:numFmt w:val="lowerLetter"/>
      <w:lvlText w:val="%5."/>
      <w:lvlJc w:val="left"/>
      <w:pPr>
        <w:ind w:left="3600" w:hanging="360"/>
      </w:pPr>
    </w:lvl>
    <w:lvl w:ilvl="5" w:tplc="639E0CA0" w:tentative="1">
      <w:start w:val="1"/>
      <w:numFmt w:val="lowerRoman"/>
      <w:lvlText w:val="%6."/>
      <w:lvlJc w:val="right"/>
      <w:pPr>
        <w:ind w:left="4320" w:hanging="180"/>
      </w:pPr>
    </w:lvl>
    <w:lvl w:ilvl="6" w:tplc="9880DDDC" w:tentative="1">
      <w:start w:val="1"/>
      <w:numFmt w:val="decimal"/>
      <w:lvlText w:val="%7."/>
      <w:lvlJc w:val="left"/>
      <w:pPr>
        <w:ind w:left="5040" w:hanging="360"/>
      </w:pPr>
    </w:lvl>
    <w:lvl w:ilvl="7" w:tplc="FBD25AF0" w:tentative="1">
      <w:start w:val="1"/>
      <w:numFmt w:val="lowerLetter"/>
      <w:lvlText w:val="%8."/>
      <w:lvlJc w:val="left"/>
      <w:pPr>
        <w:ind w:left="5760" w:hanging="360"/>
      </w:pPr>
    </w:lvl>
    <w:lvl w:ilvl="8" w:tplc="3AFAFCBC" w:tentative="1">
      <w:start w:val="1"/>
      <w:numFmt w:val="lowerRoman"/>
      <w:lvlText w:val="%9."/>
      <w:lvlJc w:val="right"/>
      <w:pPr>
        <w:ind w:left="6480" w:hanging="180"/>
      </w:pPr>
    </w:lvl>
  </w:abstractNum>
  <w:abstractNum w:abstractNumId="29"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A542DA4"/>
    <w:multiLevelType w:val="hybridMultilevel"/>
    <w:tmpl w:val="4328D2B6"/>
    <w:lvl w:ilvl="0" w:tplc="DD3C0B24">
      <w:start w:val="1"/>
      <w:numFmt w:val="decimal"/>
      <w:lvlText w:val="%1."/>
      <w:lvlJc w:val="left"/>
      <w:pPr>
        <w:ind w:left="1080" w:hanging="360"/>
      </w:pPr>
      <w:rPr>
        <w:rFonts w:hint="default"/>
      </w:rPr>
    </w:lvl>
    <w:lvl w:ilvl="1" w:tplc="A5CE71B6" w:tentative="1">
      <w:start w:val="1"/>
      <w:numFmt w:val="bullet"/>
      <w:lvlText w:val="o"/>
      <w:lvlJc w:val="left"/>
      <w:pPr>
        <w:ind w:left="1800" w:hanging="360"/>
      </w:pPr>
      <w:rPr>
        <w:rFonts w:ascii="Courier New" w:hAnsi="Courier New" w:cs="Courier New" w:hint="default"/>
      </w:rPr>
    </w:lvl>
    <w:lvl w:ilvl="2" w:tplc="BBA63ECA" w:tentative="1">
      <w:start w:val="1"/>
      <w:numFmt w:val="bullet"/>
      <w:lvlText w:val=""/>
      <w:lvlJc w:val="left"/>
      <w:pPr>
        <w:ind w:left="2520" w:hanging="360"/>
      </w:pPr>
      <w:rPr>
        <w:rFonts w:ascii="Wingdings" w:hAnsi="Wingdings" w:hint="default"/>
      </w:rPr>
    </w:lvl>
    <w:lvl w:ilvl="3" w:tplc="298C34BA" w:tentative="1">
      <w:start w:val="1"/>
      <w:numFmt w:val="bullet"/>
      <w:lvlText w:val=""/>
      <w:lvlJc w:val="left"/>
      <w:pPr>
        <w:ind w:left="3240" w:hanging="360"/>
      </w:pPr>
      <w:rPr>
        <w:rFonts w:ascii="Symbol" w:hAnsi="Symbol" w:hint="default"/>
      </w:rPr>
    </w:lvl>
    <w:lvl w:ilvl="4" w:tplc="0E24B59C" w:tentative="1">
      <w:start w:val="1"/>
      <w:numFmt w:val="bullet"/>
      <w:lvlText w:val="o"/>
      <w:lvlJc w:val="left"/>
      <w:pPr>
        <w:ind w:left="3960" w:hanging="360"/>
      </w:pPr>
      <w:rPr>
        <w:rFonts w:ascii="Courier New" w:hAnsi="Courier New" w:cs="Courier New" w:hint="default"/>
      </w:rPr>
    </w:lvl>
    <w:lvl w:ilvl="5" w:tplc="C396E196" w:tentative="1">
      <w:start w:val="1"/>
      <w:numFmt w:val="bullet"/>
      <w:lvlText w:val=""/>
      <w:lvlJc w:val="left"/>
      <w:pPr>
        <w:ind w:left="4680" w:hanging="360"/>
      </w:pPr>
      <w:rPr>
        <w:rFonts w:ascii="Wingdings" w:hAnsi="Wingdings" w:hint="default"/>
      </w:rPr>
    </w:lvl>
    <w:lvl w:ilvl="6" w:tplc="E8908410" w:tentative="1">
      <w:start w:val="1"/>
      <w:numFmt w:val="bullet"/>
      <w:lvlText w:val=""/>
      <w:lvlJc w:val="left"/>
      <w:pPr>
        <w:ind w:left="5400" w:hanging="360"/>
      </w:pPr>
      <w:rPr>
        <w:rFonts w:ascii="Symbol" w:hAnsi="Symbol" w:hint="default"/>
      </w:rPr>
    </w:lvl>
    <w:lvl w:ilvl="7" w:tplc="FA90F568" w:tentative="1">
      <w:start w:val="1"/>
      <w:numFmt w:val="bullet"/>
      <w:lvlText w:val="o"/>
      <w:lvlJc w:val="left"/>
      <w:pPr>
        <w:ind w:left="6120" w:hanging="360"/>
      </w:pPr>
      <w:rPr>
        <w:rFonts w:ascii="Courier New" w:hAnsi="Courier New" w:cs="Courier New" w:hint="default"/>
      </w:rPr>
    </w:lvl>
    <w:lvl w:ilvl="8" w:tplc="43B299E2" w:tentative="1">
      <w:start w:val="1"/>
      <w:numFmt w:val="bullet"/>
      <w:lvlText w:val=""/>
      <w:lvlJc w:val="left"/>
      <w:pPr>
        <w:ind w:left="6840" w:hanging="360"/>
      </w:pPr>
      <w:rPr>
        <w:rFonts w:ascii="Wingdings" w:hAnsi="Wingdings" w:hint="default"/>
      </w:rPr>
    </w:lvl>
  </w:abstractNum>
  <w:abstractNum w:abstractNumId="31" w15:restartNumberingAfterBreak="0">
    <w:nsid w:val="4CE242CC"/>
    <w:multiLevelType w:val="hybridMultilevel"/>
    <w:tmpl w:val="1D1E864E"/>
    <w:lvl w:ilvl="0" w:tplc="0410000F">
      <w:start w:val="1"/>
      <w:numFmt w:val="decimal"/>
      <w:lvlText w:val="%1."/>
      <w:lvlJc w:val="left"/>
      <w:pPr>
        <w:tabs>
          <w:tab w:val="num" w:pos="360"/>
        </w:tabs>
        <w:ind w:left="360" w:hanging="360"/>
      </w:pPr>
      <w:rPr>
        <w:rFonts w:hint="default"/>
      </w:rPr>
    </w:lvl>
    <w:lvl w:ilvl="1" w:tplc="04100019">
      <w:start w:val="1"/>
      <w:numFmt w:val="lowerLetter"/>
      <w:lvlText w:val="%2."/>
      <w:lvlJc w:val="left"/>
      <w:pPr>
        <w:tabs>
          <w:tab w:val="num" w:pos="786"/>
        </w:tabs>
        <w:ind w:left="786"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02602CD"/>
    <w:multiLevelType w:val="hybridMultilevel"/>
    <w:tmpl w:val="C416F398"/>
    <w:lvl w:ilvl="0" w:tplc="0410000F">
      <w:start w:val="1"/>
      <w:numFmt w:val="decimal"/>
      <w:lvlText w:val="%1."/>
      <w:lvlJc w:val="left"/>
      <w:pPr>
        <w:ind w:left="360" w:hanging="360"/>
      </w:pPr>
      <w:rPr>
        <w:rFonts w:hint="default"/>
      </w:rPr>
    </w:lvl>
    <w:lvl w:ilvl="1" w:tplc="04100003" w:tentative="1">
      <w:start w:val="1"/>
      <w:numFmt w:val="lowerLetter"/>
      <w:lvlText w:val="%2."/>
      <w:lvlJc w:val="left"/>
      <w:pPr>
        <w:ind w:left="1080" w:hanging="360"/>
      </w:pPr>
    </w:lvl>
    <w:lvl w:ilvl="2" w:tplc="04100005" w:tentative="1">
      <w:start w:val="1"/>
      <w:numFmt w:val="lowerRoman"/>
      <w:lvlText w:val="%3."/>
      <w:lvlJc w:val="right"/>
      <w:pPr>
        <w:ind w:left="1800" w:hanging="180"/>
      </w:pPr>
    </w:lvl>
    <w:lvl w:ilvl="3" w:tplc="04100001" w:tentative="1">
      <w:start w:val="1"/>
      <w:numFmt w:val="decimal"/>
      <w:lvlText w:val="%4."/>
      <w:lvlJc w:val="left"/>
      <w:pPr>
        <w:ind w:left="2520" w:hanging="360"/>
      </w:pPr>
    </w:lvl>
    <w:lvl w:ilvl="4" w:tplc="04100003" w:tentative="1">
      <w:start w:val="1"/>
      <w:numFmt w:val="lowerLetter"/>
      <w:lvlText w:val="%5."/>
      <w:lvlJc w:val="left"/>
      <w:pPr>
        <w:ind w:left="3240" w:hanging="360"/>
      </w:pPr>
    </w:lvl>
    <w:lvl w:ilvl="5" w:tplc="04100005" w:tentative="1">
      <w:start w:val="1"/>
      <w:numFmt w:val="lowerRoman"/>
      <w:lvlText w:val="%6."/>
      <w:lvlJc w:val="right"/>
      <w:pPr>
        <w:ind w:left="3960" w:hanging="180"/>
      </w:pPr>
    </w:lvl>
    <w:lvl w:ilvl="6" w:tplc="04100001" w:tentative="1">
      <w:start w:val="1"/>
      <w:numFmt w:val="decimal"/>
      <w:lvlText w:val="%7."/>
      <w:lvlJc w:val="left"/>
      <w:pPr>
        <w:ind w:left="4680" w:hanging="360"/>
      </w:pPr>
    </w:lvl>
    <w:lvl w:ilvl="7" w:tplc="04100003" w:tentative="1">
      <w:start w:val="1"/>
      <w:numFmt w:val="lowerLetter"/>
      <w:lvlText w:val="%8."/>
      <w:lvlJc w:val="left"/>
      <w:pPr>
        <w:ind w:left="5400" w:hanging="360"/>
      </w:pPr>
    </w:lvl>
    <w:lvl w:ilvl="8" w:tplc="04100005" w:tentative="1">
      <w:start w:val="1"/>
      <w:numFmt w:val="lowerRoman"/>
      <w:lvlText w:val="%9."/>
      <w:lvlJc w:val="right"/>
      <w:pPr>
        <w:ind w:left="6120" w:hanging="180"/>
      </w:pPr>
    </w:lvl>
  </w:abstractNum>
  <w:abstractNum w:abstractNumId="33" w15:restartNumberingAfterBreak="0">
    <w:nsid w:val="536049E5"/>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72E5647"/>
    <w:multiLevelType w:val="hybridMultilevel"/>
    <w:tmpl w:val="102CC9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7837B77"/>
    <w:multiLevelType w:val="hybridMultilevel"/>
    <w:tmpl w:val="FCC6E8C4"/>
    <w:lvl w:ilvl="0" w:tplc="B79E95FE">
      <w:start w:val="1"/>
      <w:numFmt w:val="decimal"/>
      <w:lvlText w:val="%1."/>
      <w:lvlJc w:val="left"/>
      <w:pPr>
        <w:ind w:left="1068" w:hanging="708"/>
      </w:pPr>
      <w:rPr>
        <w:rFonts w:hint="default"/>
      </w:rPr>
    </w:lvl>
    <w:lvl w:ilvl="1" w:tplc="CD3E3908" w:tentative="1">
      <w:start w:val="1"/>
      <w:numFmt w:val="lowerLetter"/>
      <w:lvlText w:val="%2."/>
      <w:lvlJc w:val="left"/>
      <w:pPr>
        <w:ind w:left="1440" w:hanging="360"/>
      </w:pPr>
    </w:lvl>
    <w:lvl w:ilvl="2" w:tplc="5C0824C2" w:tentative="1">
      <w:start w:val="1"/>
      <w:numFmt w:val="lowerRoman"/>
      <w:lvlText w:val="%3."/>
      <w:lvlJc w:val="right"/>
      <w:pPr>
        <w:ind w:left="2160" w:hanging="180"/>
      </w:pPr>
    </w:lvl>
    <w:lvl w:ilvl="3" w:tplc="976A4664" w:tentative="1">
      <w:start w:val="1"/>
      <w:numFmt w:val="decimal"/>
      <w:lvlText w:val="%4."/>
      <w:lvlJc w:val="left"/>
      <w:pPr>
        <w:ind w:left="2880" w:hanging="360"/>
      </w:pPr>
    </w:lvl>
    <w:lvl w:ilvl="4" w:tplc="D2AA6060" w:tentative="1">
      <w:start w:val="1"/>
      <w:numFmt w:val="lowerLetter"/>
      <w:lvlText w:val="%5."/>
      <w:lvlJc w:val="left"/>
      <w:pPr>
        <w:ind w:left="3600" w:hanging="360"/>
      </w:pPr>
    </w:lvl>
    <w:lvl w:ilvl="5" w:tplc="DB4ECCEA" w:tentative="1">
      <w:start w:val="1"/>
      <w:numFmt w:val="lowerRoman"/>
      <w:lvlText w:val="%6."/>
      <w:lvlJc w:val="right"/>
      <w:pPr>
        <w:ind w:left="4320" w:hanging="180"/>
      </w:pPr>
    </w:lvl>
    <w:lvl w:ilvl="6" w:tplc="BAC840F8" w:tentative="1">
      <w:start w:val="1"/>
      <w:numFmt w:val="decimal"/>
      <w:lvlText w:val="%7."/>
      <w:lvlJc w:val="left"/>
      <w:pPr>
        <w:ind w:left="5040" w:hanging="360"/>
      </w:pPr>
    </w:lvl>
    <w:lvl w:ilvl="7" w:tplc="F5487572" w:tentative="1">
      <w:start w:val="1"/>
      <w:numFmt w:val="lowerLetter"/>
      <w:lvlText w:val="%8."/>
      <w:lvlJc w:val="left"/>
      <w:pPr>
        <w:ind w:left="5760" w:hanging="360"/>
      </w:pPr>
    </w:lvl>
    <w:lvl w:ilvl="8" w:tplc="3A88F708" w:tentative="1">
      <w:start w:val="1"/>
      <w:numFmt w:val="lowerRoman"/>
      <w:lvlText w:val="%9."/>
      <w:lvlJc w:val="right"/>
      <w:pPr>
        <w:ind w:left="6480" w:hanging="180"/>
      </w:pPr>
    </w:lvl>
  </w:abstractNum>
  <w:abstractNum w:abstractNumId="36" w15:restartNumberingAfterBreak="0">
    <w:nsid w:val="59A3051B"/>
    <w:multiLevelType w:val="hybridMultilevel"/>
    <w:tmpl w:val="2214C36E"/>
    <w:lvl w:ilvl="0" w:tplc="0410000F">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9BD613D"/>
    <w:multiLevelType w:val="hybridMultilevel"/>
    <w:tmpl w:val="4E8A624A"/>
    <w:lvl w:ilvl="0" w:tplc="8A1CF440">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5B4C487A"/>
    <w:multiLevelType w:val="hybridMultilevel"/>
    <w:tmpl w:val="45E6143C"/>
    <w:lvl w:ilvl="0" w:tplc="2706680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7806579"/>
    <w:multiLevelType w:val="hybridMultilevel"/>
    <w:tmpl w:val="E1E476C4"/>
    <w:lvl w:ilvl="0" w:tplc="2706680A">
      <w:numFmt w:val="bullet"/>
      <w:lvlText w:val="-"/>
      <w:lvlJc w:val="left"/>
      <w:pPr>
        <w:ind w:left="720" w:hanging="360"/>
      </w:pPr>
      <w:rPr>
        <w:rFonts w:ascii="Calibri" w:eastAsiaTheme="minorHAnsi" w:hAnsi="Calibri" w:cstheme="minorBidi" w:hint="default"/>
        <w:sz w:val="22"/>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0" w15:restartNumberingAfterBreak="0">
    <w:nsid w:val="6A657303"/>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CC04C0B"/>
    <w:multiLevelType w:val="hybridMultilevel"/>
    <w:tmpl w:val="17BA99E0"/>
    <w:lvl w:ilvl="0" w:tplc="B6B4A3EA">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4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1AA6619"/>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5778245">
    <w:abstractNumId w:val="27"/>
  </w:num>
  <w:num w:numId="2" w16cid:durableId="544754963">
    <w:abstractNumId w:val="35"/>
  </w:num>
  <w:num w:numId="3" w16cid:durableId="669336709">
    <w:abstractNumId w:val="20"/>
  </w:num>
  <w:num w:numId="4" w16cid:durableId="1424033008">
    <w:abstractNumId w:val="39"/>
  </w:num>
  <w:num w:numId="5" w16cid:durableId="1290551994">
    <w:abstractNumId w:val="0"/>
  </w:num>
  <w:num w:numId="6" w16cid:durableId="1804157737">
    <w:abstractNumId w:val="1"/>
  </w:num>
  <w:num w:numId="7" w16cid:durableId="829445462">
    <w:abstractNumId w:val="2"/>
  </w:num>
  <w:num w:numId="8" w16cid:durableId="1425032307">
    <w:abstractNumId w:val="3"/>
  </w:num>
  <w:num w:numId="9" w16cid:durableId="1984502665">
    <w:abstractNumId w:val="4"/>
  </w:num>
  <w:num w:numId="10" w16cid:durableId="363017511">
    <w:abstractNumId w:val="5"/>
  </w:num>
  <w:num w:numId="11" w16cid:durableId="603538780">
    <w:abstractNumId w:val="6"/>
  </w:num>
  <w:num w:numId="12" w16cid:durableId="1654487129">
    <w:abstractNumId w:val="7"/>
  </w:num>
  <w:num w:numId="13" w16cid:durableId="1711567555">
    <w:abstractNumId w:val="25"/>
  </w:num>
  <w:num w:numId="14" w16cid:durableId="1896772849">
    <w:abstractNumId w:val="28"/>
  </w:num>
  <w:num w:numId="15" w16cid:durableId="1388718872">
    <w:abstractNumId w:val="30"/>
  </w:num>
  <w:num w:numId="16" w16cid:durableId="795835355">
    <w:abstractNumId w:val="41"/>
  </w:num>
  <w:num w:numId="17" w16cid:durableId="1622758001">
    <w:abstractNumId w:val="12"/>
  </w:num>
  <w:num w:numId="18" w16cid:durableId="1570848472">
    <w:abstractNumId w:val="9"/>
  </w:num>
  <w:num w:numId="19" w16cid:durableId="290790097">
    <w:abstractNumId w:val="36"/>
  </w:num>
  <w:num w:numId="20" w16cid:durableId="1068457868">
    <w:abstractNumId w:val="16"/>
  </w:num>
  <w:num w:numId="21" w16cid:durableId="965476413">
    <w:abstractNumId w:val="19"/>
  </w:num>
  <w:num w:numId="22" w16cid:durableId="1808090340">
    <w:abstractNumId w:val="32"/>
  </w:num>
  <w:num w:numId="23" w16cid:durableId="530387245">
    <w:abstractNumId w:val="14"/>
  </w:num>
  <w:num w:numId="24" w16cid:durableId="268196787">
    <w:abstractNumId w:val="18"/>
  </w:num>
  <w:num w:numId="25" w16cid:durableId="890581603">
    <w:abstractNumId w:val="17"/>
  </w:num>
  <w:num w:numId="26" w16cid:durableId="1913462509">
    <w:abstractNumId w:val="10"/>
  </w:num>
  <w:num w:numId="27" w16cid:durableId="680743254">
    <w:abstractNumId w:val="37"/>
  </w:num>
  <w:num w:numId="28" w16cid:durableId="624771254">
    <w:abstractNumId w:val="31"/>
  </w:num>
  <w:num w:numId="29" w16cid:durableId="1875341879">
    <w:abstractNumId w:val="22"/>
  </w:num>
  <w:num w:numId="30" w16cid:durableId="2141802833">
    <w:abstractNumId w:val="43"/>
  </w:num>
  <w:num w:numId="31" w16cid:durableId="1343241182">
    <w:abstractNumId w:val="11"/>
  </w:num>
  <w:num w:numId="32" w16cid:durableId="1852337022">
    <w:abstractNumId w:val="23"/>
  </w:num>
  <w:num w:numId="33" w16cid:durableId="294257250">
    <w:abstractNumId w:val="24"/>
  </w:num>
  <w:num w:numId="34" w16cid:durableId="889463443">
    <w:abstractNumId w:val="26"/>
  </w:num>
  <w:num w:numId="35" w16cid:durableId="231241048">
    <w:abstractNumId w:val="40"/>
  </w:num>
  <w:num w:numId="36" w16cid:durableId="515196673">
    <w:abstractNumId w:val="33"/>
  </w:num>
  <w:num w:numId="37" w16cid:durableId="309216738">
    <w:abstractNumId w:val="21"/>
  </w:num>
  <w:num w:numId="38" w16cid:durableId="369384735">
    <w:abstractNumId w:val="38"/>
  </w:num>
  <w:num w:numId="39" w16cid:durableId="103968155">
    <w:abstractNumId w:val="34"/>
  </w:num>
  <w:num w:numId="40" w16cid:durableId="901907712">
    <w:abstractNumId w:val="8"/>
  </w:num>
  <w:num w:numId="41" w16cid:durableId="1924530237">
    <w:abstractNumId w:val="15"/>
  </w:num>
  <w:num w:numId="42" w16cid:durableId="671644925">
    <w:abstractNumId w:val="42"/>
  </w:num>
  <w:num w:numId="43" w16cid:durableId="68845504">
    <w:abstractNumId w:val="13"/>
  </w:num>
  <w:num w:numId="44" w16cid:durableId="12305361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87"/>
    <w:rsid w:val="00010280"/>
    <w:rsid w:val="0001202E"/>
    <w:rsid w:val="0001224B"/>
    <w:rsid w:val="00052A9A"/>
    <w:rsid w:val="00070B06"/>
    <w:rsid w:val="000842DF"/>
    <w:rsid w:val="00093CAD"/>
    <w:rsid w:val="000E0B4B"/>
    <w:rsid w:val="000F699F"/>
    <w:rsid w:val="00100617"/>
    <w:rsid w:val="00115E95"/>
    <w:rsid w:val="001213B3"/>
    <w:rsid w:val="00125150"/>
    <w:rsid w:val="001260E6"/>
    <w:rsid w:val="00164479"/>
    <w:rsid w:val="00172DD6"/>
    <w:rsid w:val="00184048"/>
    <w:rsid w:val="001939E0"/>
    <w:rsid w:val="00252932"/>
    <w:rsid w:val="0025664C"/>
    <w:rsid w:val="0026135E"/>
    <w:rsid w:val="002757FA"/>
    <w:rsid w:val="002A42F2"/>
    <w:rsid w:val="002E2467"/>
    <w:rsid w:val="003526C0"/>
    <w:rsid w:val="00352C95"/>
    <w:rsid w:val="00386DDA"/>
    <w:rsid w:val="0039338D"/>
    <w:rsid w:val="003C0FE1"/>
    <w:rsid w:val="003C2F36"/>
    <w:rsid w:val="003C5CDE"/>
    <w:rsid w:val="003E2316"/>
    <w:rsid w:val="003E57AD"/>
    <w:rsid w:val="004363CA"/>
    <w:rsid w:val="0045283C"/>
    <w:rsid w:val="004612CF"/>
    <w:rsid w:val="00476F3A"/>
    <w:rsid w:val="004E13D0"/>
    <w:rsid w:val="004F5895"/>
    <w:rsid w:val="00563BDA"/>
    <w:rsid w:val="0058392A"/>
    <w:rsid w:val="005A685D"/>
    <w:rsid w:val="005B5AD7"/>
    <w:rsid w:val="005E17D4"/>
    <w:rsid w:val="005E45E3"/>
    <w:rsid w:val="006229EF"/>
    <w:rsid w:val="00681049"/>
    <w:rsid w:val="006811AE"/>
    <w:rsid w:val="006B709F"/>
    <w:rsid w:val="006C7D3F"/>
    <w:rsid w:val="00724F8A"/>
    <w:rsid w:val="00746BD8"/>
    <w:rsid w:val="00771838"/>
    <w:rsid w:val="00790E85"/>
    <w:rsid w:val="007B214D"/>
    <w:rsid w:val="007C0004"/>
    <w:rsid w:val="007C4CCC"/>
    <w:rsid w:val="007E3CC8"/>
    <w:rsid w:val="008327CE"/>
    <w:rsid w:val="008351D7"/>
    <w:rsid w:val="00860DCD"/>
    <w:rsid w:val="00866895"/>
    <w:rsid w:val="00875C85"/>
    <w:rsid w:val="0089446F"/>
    <w:rsid w:val="008A591E"/>
    <w:rsid w:val="008C0012"/>
    <w:rsid w:val="00937145"/>
    <w:rsid w:val="00962A9E"/>
    <w:rsid w:val="0097254C"/>
    <w:rsid w:val="009D2FA7"/>
    <w:rsid w:val="009D42CB"/>
    <w:rsid w:val="00A04804"/>
    <w:rsid w:val="00A11620"/>
    <w:rsid w:val="00A27CF0"/>
    <w:rsid w:val="00A378F2"/>
    <w:rsid w:val="00A4618C"/>
    <w:rsid w:val="00A7182B"/>
    <w:rsid w:val="00A718BC"/>
    <w:rsid w:val="00AB56A5"/>
    <w:rsid w:val="00AD14F7"/>
    <w:rsid w:val="00AF7981"/>
    <w:rsid w:val="00B76B5C"/>
    <w:rsid w:val="00B94690"/>
    <w:rsid w:val="00BB3688"/>
    <w:rsid w:val="00BB49A5"/>
    <w:rsid w:val="00BB6572"/>
    <w:rsid w:val="00BE0587"/>
    <w:rsid w:val="00BE5C95"/>
    <w:rsid w:val="00C23A1C"/>
    <w:rsid w:val="00C44BE8"/>
    <w:rsid w:val="00C74C3A"/>
    <w:rsid w:val="00CA37B6"/>
    <w:rsid w:val="00CB2F4A"/>
    <w:rsid w:val="00CB58F0"/>
    <w:rsid w:val="00CC3013"/>
    <w:rsid w:val="00CE5087"/>
    <w:rsid w:val="00CF7BAE"/>
    <w:rsid w:val="00D542A1"/>
    <w:rsid w:val="00D96187"/>
    <w:rsid w:val="00DB6852"/>
    <w:rsid w:val="00DC4BE5"/>
    <w:rsid w:val="00E202C2"/>
    <w:rsid w:val="00E27D9D"/>
    <w:rsid w:val="00E43E46"/>
    <w:rsid w:val="00E444AC"/>
    <w:rsid w:val="00E44D64"/>
    <w:rsid w:val="00E570FF"/>
    <w:rsid w:val="00E61EE2"/>
    <w:rsid w:val="00E8125B"/>
    <w:rsid w:val="00EB7BF7"/>
    <w:rsid w:val="00EF3964"/>
    <w:rsid w:val="00F12838"/>
    <w:rsid w:val="00F22AE3"/>
    <w:rsid w:val="00F260B5"/>
    <w:rsid w:val="00F36885"/>
    <w:rsid w:val="00F417BC"/>
    <w:rsid w:val="00F55680"/>
    <w:rsid w:val="00F80130"/>
    <w:rsid w:val="00FB5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5261A"/>
  <w15:docId w15:val="{31EE63E4-B070-7B48-AA5F-81B09A0E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51D7"/>
    <w:rPr>
      <w:rFonts w:ascii="Calibri" w:eastAsia="Calibri" w:hAnsi="Calibri" w:cs="Calibri"/>
      <w:lang w:eastAsia="it-IT"/>
    </w:rPr>
  </w:style>
  <w:style w:type="paragraph" w:styleId="Titolo1">
    <w:name w:val="heading 1"/>
    <w:basedOn w:val="Normale"/>
    <w:next w:val="Normale"/>
    <w:link w:val="Titolo1Carattere"/>
    <w:uiPriority w:val="9"/>
    <w:qFormat/>
    <w:rsid w:val="00FB5E54"/>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6"/>
      <w:szCs w:val="20"/>
    </w:rPr>
  </w:style>
  <w:style w:type="paragraph" w:styleId="Titolo2">
    <w:name w:val="heading 2"/>
    <w:basedOn w:val="Normale"/>
    <w:next w:val="Normale"/>
    <w:link w:val="Titolo2Carattere"/>
    <w:qFormat/>
    <w:rsid w:val="00FB5E54"/>
    <w:pPr>
      <w:keepNext/>
      <w:overflowPunct w:val="0"/>
      <w:autoSpaceDE w:val="0"/>
      <w:autoSpaceDN w:val="0"/>
      <w:adjustRightInd w:val="0"/>
      <w:spacing w:after="0" w:line="240" w:lineRule="auto"/>
      <w:textAlignment w:val="baseline"/>
      <w:outlineLvl w:val="1"/>
    </w:pPr>
    <w:rPr>
      <w:rFonts w:ascii="Times New Roman" w:eastAsia="Times New Roman" w:hAnsi="Times New Roman" w:cs="Times New Roman"/>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E5087"/>
    <w:pPr>
      <w:ind w:left="720"/>
      <w:contextualSpacing/>
    </w:pPr>
    <w:rPr>
      <w:rFonts w:asciiTheme="minorHAnsi" w:eastAsiaTheme="minorHAnsi" w:hAnsiTheme="minorHAnsi" w:cstheme="minorBidi"/>
      <w:lang w:eastAsia="en-US"/>
    </w:rPr>
  </w:style>
  <w:style w:type="paragraph" w:styleId="Intestazione">
    <w:name w:val="header"/>
    <w:basedOn w:val="Normale"/>
    <w:link w:val="Intestazione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866895"/>
  </w:style>
  <w:style w:type="paragraph" w:styleId="Pidipagina">
    <w:name w:val="footer"/>
    <w:basedOn w:val="Normale"/>
    <w:link w:val="Pidipagina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866895"/>
  </w:style>
  <w:style w:type="character" w:styleId="Collegamentoipertestuale">
    <w:name w:val="Hyperlink"/>
    <w:basedOn w:val="Carpredefinitoparagrafo"/>
    <w:uiPriority w:val="99"/>
    <w:unhideWhenUsed/>
    <w:rsid w:val="009D42CB"/>
    <w:rPr>
      <w:color w:val="0563C1" w:themeColor="hyperlink"/>
      <w:u w:val="single"/>
    </w:rPr>
  </w:style>
  <w:style w:type="paragraph" w:styleId="Testofumetto">
    <w:name w:val="Balloon Text"/>
    <w:basedOn w:val="Normale"/>
    <w:link w:val="TestofumettoCarattere"/>
    <w:uiPriority w:val="99"/>
    <w:semiHidden/>
    <w:unhideWhenUsed/>
    <w:rsid w:val="00CB58F0"/>
    <w:pPr>
      <w:spacing w:after="0" w:line="240" w:lineRule="auto"/>
    </w:pPr>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CB58F0"/>
    <w:rPr>
      <w:rFonts w:ascii="Tahoma" w:hAnsi="Tahoma" w:cs="Tahoma"/>
      <w:sz w:val="16"/>
      <w:szCs w:val="16"/>
    </w:rPr>
  </w:style>
  <w:style w:type="character" w:customStyle="1" w:styleId="Titolo1Carattere">
    <w:name w:val="Titolo 1 Carattere"/>
    <w:basedOn w:val="Carpredefinitoparagrafo"/>
    <w:link w:val="Titolo1"/>
    <w:uiPriority w:val="9"/>
    <w:rsid w:val="00FB5E54"/>
    <w:rPr>
      <w:rFonts w:ascii="Times New Roman" w:eastAsia="Times New Roman" w:hAnsi="Times New Roman" w:cs="Times New Roman"/>
      <w:sz w:val="26"/>
      <w:szCs w:val="20"/>
      <w:lang w:eastAsia="it-IT"/>
    </w:rPr>
  </w:style>
  <w:style w:type="character" w:customStyle="1" w:styleId="Titolo2Carattere">
    <w:name w:val="Titolo 2 Carattere"/>
    <w:basedOn w:val="Carpredefinitoparagrafo"/>
    <w:link w:val="Titolo2"/>
    <w:rsid w:val="00FB5E54"/>
    <w:rPr>
      <w:rFonts w:ascii="Times New Roman" w:eastAsia="Times New Roman" w:hAnsi="Times New Roman" w:cs="Times New Roman"/>
      <w:b/>
      <w:sz w:val="20"/>
      <w:szCs w:val="20"/>
      <w:lang w:eastAsia="it-IT"/>
    </w:rPr>
  </w:style>
  <w:style w:type="paragraph" w:styleId="Sottotitolo">
    <w:name w:val="Subtitle"/>
    <w:basedOn w:val="Normale"/>
    <w:link w:val="SottotitoloCarattere"/>
    <w:qFormat/>
    <w:rsid w:val="00FB5E5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SottotitoloCarattere">
    <w:name w:val="Sottotitolo Carattere"/>
    <w:basedOn w:val="Carpredefinitoparagrafo"/>
    <w:link w:val="Sottotitolo"/>
    <w:rsid w:val="00FB5E54"/>
    <w:rPr>
      <w:rFonts w:ascii="Times New Roman" w:eastAsia="Times New Roman" w:hAnsi="Times New Roman" w:cs="Times New Roman"/>
      <w:sz w:val="24"/>
      <w:szCs w:val="20"/>
      <w:lang w:eastAsia="it-IT"/>
    </w:rPr>
  </w:style>
  <w:style w:type="table" w:styleId="Grigliatabella">
    <w:name w:val="Table Grid"/>
    <w:basedOn w:val="Tabellanormale"/>
    <w:uiPriority w:val="39"/>
    <w:rsid w:val="004E13D0"/>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3D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Carpredefinitoparagrafo1">
    <w:name w:val="Car. predefinito paragrafo1"/>
    <w:rsid w:val="004E13D0"/>
  </w:style>
  <w:style w:type="paragraph" w:customStyle="1" w:styleId="Normale1">
    <w:name w:val="Normale1"/>
    <w:rsid w:val="004E13D0"/>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Titolo11">
    <w:name w:val="Titolo 11"/>
    <w:basedOn w:val="Normale1"/>
    <w:next w:val="Normale1"/>
    <w:rsid w:val="004E13D0"/>
    <w:pPr>
      <w:keepNext/>
      <w:numPr>
        <w:numId w:val="5"/>
      </w:numPr>
      <w:jc w:val="center"/>
    </w:pPr>
    <w:rPr>
      <w:i/>
      <w:iCs/>
    </w:rPr>
  </w:style>
  <w:style w:type="paragraph" w:customStyle="1" w:styleId="Titolo31">
    <w:name w:val="Titolo 31"/>
    <w:basedOn w:val="Normale1"/>
    <w:next w:val="Normale1"/>
    <w:rsid w:val="004E13D0"/>
    <w:pPr>
      <w:keepNext/>
      <w:tabs>
        <w:tab w:val="num" w:pos="0"/>
      </w:tabs>
      <w:jc w:val="center"/>
    </w:pPr>
    <w:rPr>
      <w:b/>
      <w:bCs/>
    </w:rPr>
  </w:style>
  <w:style w:type="paragraph" w:customStyle="1" w:styleId="Titolo91">
    <w:name w:val="Titolo 91"/>
    <w:basedOn w:val="Normale1"/>
    <w:next w:val="Normale1"/>
    <w:rsid w:val="004E13D0"/>
    <w:pPr>
      <w:keepNext/>
      <w:tabs>
        <w:tab w:val="num" w:pos="0"/>
      </w:tabs>
      <w:ind w:left="360"/>
      <w:jc w:val="center"/>
    </w:pPr>
    <w:rPr>
      <w:b/>
      <w:bCs/>
    </w:rPr>
  </w:style>
  <w:style w:type="paragraph" w:styleId="Rientrocorpodeltesto">
    <w:name w:val="Body Text Indent"/>
    <w:basedOn w:val="Normale1"/>
    <w:link w:val="RientrocorpodeltestoCarattere"/>
    <w:rsid w:val="004E13D0"/>
    <w:pPr>
      <w:ind w:left="900" w:hanging="900"/>
    </w:pPr>
  </w:style>
  <w:style w:type="character" w:customStyle="1" w:styleId="RientrocorpodeltestoCarattere">
    <w:name w:val="Rientro corpo del testo Carattere"/>
    <w:basedOn w:val="Carpredefinitoparagrafo"/>
    <w:link w:val="Rientrocorpodeltesto"/>
    <w:rsid w:val="004E13D0"/>
    <w:rPr>
      <w:rFonts w:ascii="Times New Roman" w:eastAsia="Times New Roman" w:hAnsi="Times New Roman" w:cs="Times New Roman"/>
      <w:kern w:val="1"/>
      <w:sz w:val="24"/>
      <w:szCs w:val="24"/>
      <w:lang w:eastAsia="ar-SA"/>
    </w:rPr>
  </w:style>
  <w:style w:type="paragraph" w:customStyle="1" w:styleId="Corpodeltesto21">
    <w:name w:val="Corpo del testo 21"/>
    <w:basedOn w:val="Normale1"/>
    <w:rsid w:val="004E13D0"/>
    <w:pPr>
      <w:jc w:val="both"/>
    </w:pPr>
  </w:style>
  <w:style w:type="paragraph" w:customStyle="1" w:styleId="Pa54">
    <w:name w:val="Pa54"/>
    <w:basedOn w:val="Normale"/>
    <w:next w:val="Normale"/>
    <w:rsid w:val="004E13D0"/>
    <w:pPr>
      <w:widowControl w:val="0"/>
      <w:autoSpaceDE w:val="0"/>
      <w:autoSpaceDN w:val="0"/>
      <w:adjustRightInd w:val="0"/>
      <w:spacing w:before="220" w:after="100" w:line="220" w:lineRule="atLeast"/>
    </w:pPr>
    <w:rPr>
      <w:rFonts w:ascii="Optima" w:eastAsia="Times New Roman" w:hAnsi="Optima" w:cs="Optima"/>
      <w:sz w:val="24"/>
      <w:szCs w:val="24"/>
    </w:rPr>
  </w:style>
  <w:style w:type="paragraph" w:styleId="Corpodeltesto3">
    <w:name w:val="Body Text 3"/>
    <w:basedOn w:val="Normale"/>
    <w:link w:val="Corpodeltesto3Carattere"/>
    <w:semiHidden/>
    <w:unhideWhenUsed/>
    <w:rsid w:val="004E13D0"/>
    <w:pPr>
      <w:overflowPunct w:val="0"/>
      <w:autoSpaceDE w:val="0"/>
      <w:autoSpaceDN w:val="0"/>
      <w:adjustRightInd w:val="0"/>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E13D0"/>
    <w:rPr>
      <w:rFonts w:ascii="Times New Roman" w:eastAsia="Times New Roman" w:hAnsi="Times New Roman" w:cs="Times New Roman"/>
      <w:sz w:val="16"/>
      <w:szCs w:val="16"/>
      <w:lang w:eastAsia="it-IT"/>
    </w:rPr>
  </w:style>
  <w:style w:type="paragraph" w:customStyle="1" w:styleId="Pa53">
    <w:name w:val="Pa53"/>
    <w:basedOn w:val="Default"/>
    <w:next w:val="Default"/>
    <w:rsid w:val="004E13D0"/>
    <w:pPr>
      <w:widowControl w:val="0"/>
      <w:spacing w:after="20" w:line="220" w:lineRule="atLeast"/>
    </w:pPr>
    <w:rPr>
      <w:rFonts w:ascii="Optima" w:hAnsi="Optima" w:cs="Optima"/>
      <w:color w:val="auto"/>
    </w:rPr>
  </w:style>
  <w:style w:type="character" w:customStyle="1" w:styleId="CharAttribute0">
    <w:name w:val="CharAttribute0"/>
    <w:uiPriority w:val="99"/>
    <w:rsid w:val="004E13D0"/>
    <w:rPr>
      <w:rFonts w:ascii="Times New Roman" w:hAnsi="Times New Roman" w:cs="Times New Roman" w:hint="default"/>
      <w:sz w:val="24"/>
    </w:rPr>
  </w:style>
  <w:style w:type="character" w:styleId="Collegamentovisitato">
    <w:name w:val="FollowedHyperlink"/>
    <w:basedOn w:val="Carpredefinitoparagrafo"/>
    <w:uiPriority w:val="99"/>
    <w:semiHidden/>
    <w:unhideWhenUsed/>
    <w:rsid w:val="00D96187"/>
    <w:rPr>
      <w:color w:val="954F72" w:themeColor="followedHyperlink"/>
      <w:u w:val="single"/>
    </w:rPr>
  </w:style>
  <w:style w:type="paragraph" w:styleId="Titolo">
    <w:name w:val="Title"/>
    <w:basedOn w:val="Normale"/>
    <w:link w:val="TitoloCarattere"/>
    <w:uiPriority w:val="1"/>
    <w:qFormat/>
    <w:rsid w:val="008351D7"/>
    <w:pPr>
      <w:widowControl w:val="0"/>
      <w:autoSpaceDE w:val="0"/>
      <w:autoSpaceDN w:val="0"/>
      <w:spacing w:before="203" w:after="0" w:line="240" w:lineRule="auto"/>
      <w:ind w:right="198"/>
      <w:jc w:val="center"/>
    </w:pPr>
    <w:rPr>
      <w:rFonts w:ascii="Times New Roman" w:eastAsia="Times New Roman" w:hAnsi="Times New Roman" w:cs="Times New Roman"/>
      <w:b/>
      <w:bCs/>
      <w:sz w:val="35"/>
      <w:szCs w:val="35"/>
      <w:lang w:eastAsia="en-US"/>
    </w:rPr>
  </w:style>
  <w:style w:type="character" w:customStyle="1" w:styleId="TitoloCarattere">
    <w:name w:val="Titolo Carattere"/>
    <w:basedOn w:val="Carpredefinitoparagrafo"/>
    <w:link w:val="Titolo"/>
    <w:uiPriority w:val="1"/>
    <w:rsid w:val="008351D7"/>
    <w:rPr>
      <w:rFonts w:ascii="Times New Roman" w:eastAsia="Times New Roman" w:hAnsi="Times New Roman" w:cs="Times New Roman"/>
      <w:b/>
      <w:bCs/>
      <w:sz w:val="35"/>
      <w:szCs w:val="35"/>
    </w:rPr>
  </w:style>
  <w:style w:type="paragraph" w:customStyle="1" w:styleId="Normale2">
    <w:name w:val="Normale2"/>
    <w:rsid w:val="008351D7"/>
    <w:pPr>
      <w:pBdr>
        <w:top w:val="nil"/>
        <w:left w:val="nil"/>
        <w:bottom w:val="nil"/>
        <w:right w:val="nil"/>
        <w:between w:val="nil"/>
      </w:pBdr>
      <w:spacing w:after="0" w:line="240" w:lineRule="auto"/>
    </w:pPr>
    <w:rPr>
      <w:rFonts w:ascii="Arial" w:eastAsia="Arial" w:hAnsi="Arial" w:cs="Arial"/>
      <w:color w:val="000000"/>
      <w:sz w:val="20"/>
      <w:szCs w:val="20"/>
      <w:lang w:eastAsia="it-IT"/>
    </w:rPr>
  </w:style>
  <w:style w:type="table" w:customStyle="1" w:styleId="Grigliatabella1">
    <w:name w:val="Griglia tabella1"/>
    <w:basedOn w:val="Tabellanormale"/>
    <w:next w:val="Grigliatabella"/>
    <w:uiPriority w:val="59"/>
    <w:rsid w:val="0001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5B5AD7"/>
    <w:pPr>
      <w:spacing w:after="120"/>
    </w:pPr>
  </w:style>
  <w:style w:type="character" w:customStyle="1" w:styleId="CorpotestoCarattere">
    <w:name w:val="Corpo testo Carattere"/>
    <w:basedOn w:val="Carpredefinitoparagrafo"/>
    <w:link w:val="Corpotesto"/>
    <w:uiPriority w:val="99"/>
    <w:semiHidden/>
    <w:rsid w:val="005B5AD7"/>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enic82200d@istruzione.it-enic82200d@pec.istruzione.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2502</Words>
  <Characters>14265</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Ella</dc:creator>
  <cp:lastModifiedBy>Cristina Censabella</cp:lastModifiedBy>
  <cp:revision>6</cp:revision>
  <cp:lastPrinted>2020-10-15T06:36:00Z</cp:lastPrinted>
  <dcterms:created xsi:type="dcterms:W3CDTF">2022-10-10T09:03:00Z</dcterms:created>
  <dcterms:modified xsi:type="dcterms:W3CDTF">2022-10-10T09:42:00Z</dcterms:modified>
</cp:coreProperties>
</file>