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36885" w:rsidRDefault="00F36885" w:rsidP="00A718BC">
      <w:pPr>
        <w:spacing w:after="60"/>
        <w:rPr>
          <w:rFonts w:ascii="Garamond" w:hAnsi="Garamond" w:cs="Arial"/>
          <w:sz w:val="24"/>
          <w:szCs w:val="24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p w:rsidR="008351D7" w:rsidRDefault="008351D7" w:rsidP="008351D7">
      <w:pPr>
        <w:pStyle w:val="Normale2"/>
        <w:widowControl w:val="0"/>
        <w:spacing w:before="288"/>
        <w:jc w:val="center"/>
        <w:rPr>
          <w:sz w:val="22"/>
          <w:szCs w:val="22"/>
        </w:rPr>
      </w:pPr>
    </w:p>
    <w:tbl>
      <w:tblPr>
        <w:tblW w:w="868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8685"/>
      </w:tblGrid>
      <w:tr w:rsidR="008351D7" w:rsidRPr="00116A11" w:rsidTr="00F942B3">
        <w:trPr>
          <w:trHeight w:val="3640"/>
          <w:jc w:val="center"/>
        </w:trPr>
        <w:tc>
          <w:tcPr>
            <w:tcW w:w="8685" w:type="dxa"/>
            <w:vAlign w:val="center"/>
          </w:tcPr>
          <w:p w:rsidR="008351D7" w:rsidRPr="00500E81" w:rsidRDefault="008351D7" w:rsidP="00F942B3">
            <w:pPr>
              <w:pStyle w:val="Titolo"/>
              <w:rPr>
                <w:rFonts w:ascii="Arial" w:hAnsi="Arial" w:cs="Arial"/>
              </w:rPr>
            </w:pPr>
            <w:r w:rsidRPr="00500E81">
              <w:rPr>
                <w:rFonts w:ascii="Arial" w:hAnsi="Arial" w:cs="Arial"/>
                <w:sz w:val="44"/>
              </w:rPr>
              <w:t>P</w:t>
            </w:r>
            <w:r w:rsidRPr="00500E81">
              <w:rPr>
                <w:rFonts w:ascii="Arial" w:hAnsi="Arial" w:cs="Arial"/>
              </w:rPr>
              <w:t xml:space="preserve">IANO </w:t>
            </w:r>
            <w:r w:rsidRPr="00500E81">
              <w:rPr>
                <w:rFonts w:ascii="Arial" w:hAnsi="Arial" w:cs="Arial"/>
                <w:sz w:val="44"/>
              </w:rPr>
              <w:t>E</w:t>
            </w:r>
            <w:r w:rsidRPr="00500E81">
              <w:rPr>
                <w:rFonts w:ascii="Arial" w:hAnsi="Arial" w:cs="Arial"/>
              </w:rPr>
              <w:t xml:space="preserve">DUCATIVO </w:t>
            </w:r>
            <w:r w:rsidRPr="00500E81">
              <w:rPr>
                <w:rFonts w:ascii="Arial" w:hAnsi="Arial" w:cs="Arial"/>
                <w:sz w:val="44"/>
              </w:rPr>
              <w:t>I</w:t>
            </w:r>
            <w:r w:rsidRPr="00500E81">
              <w:rPr>
                <w:rFonts w:ascii="Arial" w:hAnsi="Arial" w:cs="Arial"/>
              </w:rPr>
              <w:t>NDIVIDUALIZZATO</w:t>
            </w:r>
          </w:p>
          <w:p w:rsidR="008351D7" w:rsidRPr="00500E81" w:rsidRDefault="008351D7" w:rsidP="00F942B3">
            <w:pPr>
              <w:spacing w:before="36"/>
              <w:ind w:right="193"/>
              <w:jc w:val="center"/>
              <w:rPr>
                <w:rFonts w:ascii="Arial" w:hAnsi="Arial" w:cs="Arial"/>
                <w:sz w:val="24"/>
              </w:rPr>
            </w:pPr>
            <w:r w:rsidRPr="00500E81">
              <w:rPr>
                <w:rFonts w:ascii="Arial" w:hAnsi="Arial" w:cs="Arial"/>
                <w:sz w:val="24"/>
              </w:rPr>
              <w:t>(</w:t>
            </w:r>
            <w:r w:rsidRPr="00500E81">
              <w:rPr>
                <w:rFonts w:ascii="Arial" w:hAnsi="Arial" w:cs="Arial"/>
                <w:sz w:val="19"/>
              </w:rPr>
              <w:t>ART</w:t>
            </w:r>
            <w:r w:rsidRPr="00500E81">
              <w:rPr>
                <w:rFonts w:ascii="Arial" w:hAnsi="Arial" w:cs="Arial"/>
                <w:sz w:val="24"/>
              </w:rPr>
              <w:t>. 7, D. L</w:t>
            </w:r>
            <w:r w:rsidRPr="00500E81">
              <w:rPr>
                <w:rFonts w:ascii="Arial" w:hAnsi="Arial" w:cs="Arial"/>
                <w:sz w:val="19"/>
              </w:rPr>
              <w:t>GS</w:t>
            </w:r>
            <w:r w:rsidRPr="00500E81">
              <w:rPr>
                <w:rFonts w:ascii="Arial" w:hAnsi="Arial" w:cs="Arial"/>
                <w:sz w:val="24"/>
              </w:rPr>
              <w:t xml:space="preserve">. 13 </w:t>
            </w:r>
            <w:r w:rsidRPr="00500E81">
              <w:rPr>
                <w:rFonts w:ascii="Arial" w:hAnsi="Arial" w:cs="Arial"/>
                <w:sz w:val="19"/>
              </w:rPr>
              <w:t xml:space="preserve">APRILE </w:t>
            </w:r>
            <w:r w:rsidRPr="00500E81">
              <w:rPr>
                <w:rFonts w:ascii="Arial" w:hAnsi="Arial" w:cs="Arial"/>
                <w:sz w:val="24"/>
              </w:rPr>
              <w:t xml:space="preserve">2017, </w:t>
            </w:r>
            <w:r w:rsidRPr="00500E81">
              <w:rPr>
                <w:rFonts w:ascii="Arial" w:hAnsi="Arial" w:cs="Arial"/>
                <w:sz w:val="19"/>
              </w:rPr>
              <w:t>N</w:t>
            </w:r>
            <w:r w:rsidRPr="00500E81">
              <w:rPr>
                <w:rFonts w:ascii="Arial" w:hAnsi="Arial" w:cs="Arial"/>
                <w:sz w:val="24"/>
              </w:rPr>
              <w:t xml:space="preserve">. 66 e </w:t>
            </w:r>
            <w:proofErr w:type="spellStart"/>
            <w:r w:rsidRPr="00500E81">
              <w:rPr>
                <w:rFonts w:ascii="Arial" w:hAnsi="Arial" w:cs="Arial"/>
                <w:sz w:val="24"/>
              </w:rPr>
              <w:t>s.m.i.</w:t>
            </w:r>
            <w:proofErr w:type="spellEnd"/>
            <w:r w:rsidRPr="00500E81">
              <w:rPr>
                <w:rFonts w:ascii="Arial" w:hAnsi="Arial" w:cs="Arial"/>
                <w:sz w:val="24"/>
              </w:rPr>
              <w:t>)</w:t>
            </w:r>
          </w:p>
          <w:p w:rsidR="008351D7" w:rsidRDefault="008351D7" w:rsidP="00F942B3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</w:p>
          <w:p w:rsidR="008351D7" w:rsidRPr="00500E81" w:rsidRDefault="008351D7" w:rsidP="00F942B3">
            <w:pPr>
              <w:tabs>
                <w:tab w:val="left" w:pos="3931"/>
              </w:tabs>
              <w:spacing w:before="187"/>
              <w:ind w:right="122"/>
              <w:jc w:val="center"/>
              <w:rPr>
                <w:rFonts w:ascii="Arial" w:hAnsi="Arial" w:cs="Arial"/>
                <w:b/>
                <w:sz w:val="32"/>
              </w:rPr>
            </w:pPr>
            <w:r w:rsidRPr="00500E81">
              <w:rPr>
                <w:rFonts w:ascii="Arial" w:hAnsi="Arial" w:cs="Arial"/>
                <w:b/>
                <w:sz w:val="32"/>
              </w:rPr>
              <w:t>Anno Scolastico</w:t>
            </w:r>
            <w:r w:rsidRPr="00500E81">
              <w:rPr>
                <w:rFonts w:ascii="Arial" w:hAnsi="Arial" w:cs="Arial"/>
                <w:b/>
                <w:spacing w:val="-14"/>
                <w:sz w:val="32"/>
              </w:rPr>
              <w:t xml:space="preserve"> </w:t>
            </w:r>
            <w:r w:rsidR="0099552C">
              <w:rPr>
                <w:rFonts w:ascii="Arial" w:hAnsi="Arial" w:cs="Arial"/>
                <w:b/>
                <w:sz w:val="32"/>
              </w:rPr>
              <w:t>2022/2023</w:t>
            </w:r>
          </w:p>
          <w:p w:rsidR="008351D7" w:rsidRPr="00500E81" w:rsidRDefault="008351D7" w:rsidP="00F942B3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F942B3">
            <w:pPr>
              <w:pStyle w:val="Normale2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F942B3">
            <w:pPr>
              <w:suppressAutoHyphens/>
              <w:spacing w:after="200" w:line="276" w:lineRule="auto"/>
              <w:ind w:left="1080"/>
              <w:rPr>
                <w:rFonts w:ascii="Arial" w:hAnsi="Arial" w:cs="Arial"/>
                <w:sz w:val="24"/>
                <w:szCs w:val="24"/>
                <w:lang w:eastAsia="ar-SA"/>
              </w:rPr>
            </w:pPr>
          </w:p>
          <w:p w:rsidR="008351D7" w:rsidRPr="00500E81" w:rsidRDefault="008351D7" w:rsidP="00F942B3">
            <w:pPr>
              <w:pStyle w:val="Normale2"/>
              <w:spacing w:after="200" w:line="276" w:lineRule="auto"/>
              <w:ind w:left="360"/>
              <w:jc w:val="center"/>
              <w:rPr>
                <w:sz w:val="22"/>
                <w:szCs w:val="22"/>
              </w:rPr>
            </w:pPr>
          </w:p>
          <w:p w:rsidR="008351D7" w:rsidRPr="00500E81" w:rsidRDefault="008351D7" w:rsidP="00F942B3">
            <w:pPr>
              <w:pStyle w:val="Normale2"/>
              <w:spacing w:after="200" w:line="276" w:lineRule="auto"/>
              <w:ind w:left="360"/>
              <w:jc w:val="center"/>
              <w:rPr>
                <w:noProof/>
                <w:sz w:val="22"/>
                <w:szCs w:val="22"/>
              </w:rPr>
            </w:pPr>
            <w:r w:rsidRPr="00500E81">
              <w:rPr>
                <w:noProof/>
              </w:rPr>
              <w:drawing>
                <wp:inline distT="0" distB="0" distL="0" distR="0">
                  <wp:extent cx="1921957" cy="1282588"/>
                  <wp:effectExtent l="19050" t="0" r="2093" b="0"/>
                  <wp:docPr id="1" name="Immagine 1" descr="I.SO.LA – un progetto per favorire l'inclusione socio lavorativa – CSV  Brindisi Lecc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.SO.LA – un progetto per favorire l'inclusione socio lavorativa – CSV  Brindisi Lecc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19984" cy="12812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351D7" w:rsidRPr="00116A11" w:rsidRDefault="008351D7" w:rsidP="00F942B3">
            <w:pPr>
              <w:pStyle w:val="Normale2"/>
              <w:spacing w:after="200" w:line="276" w:lineRule="auto"/>
              <w:ind w:left="360"/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r w:rsidRPr="00500E81">
              <w:rPr>
                <w:b/>
                <w:sz w:val="36"/>
                <w:szCs w:val="36"/>
              </w:rPr>
              <w:t>Scuola dell’Infanzia</w:t>
            </w:r>
          </w:p>
        </w:tc>
      </w:tr>
    </w:tbl>
    <w:p w:rsidR="008351D7" w:rsidRDefault="008351D7" w:rsidP="008351D7">
      <w:pPr>
        <w:pStyle w:val="Titolo"/>
        <w:tabs>
          <w:tab w:val="left" w:pos="6386"/>
        </w:tabs>
        <w:jc w:val="left"/>
        <w:rPr>
          <w:sz w:val="44"/>
        </w:rPr>
      </w:pPr>
    </w:p>
    <w:p w:rsidR="003E0771" w:rsidRDefault="003E0771" w:rsidP="003E0771">
      <w:pPr>
        <w:spacing w:after="0"/>
        <w:jc w:val="center"/>
        <w:rPr>
          <w:rFonts w:asciiTheme="minorHAnsi" w:eastAsia="Times New Roman" w:hAnsiTheme="minorHAnsi" w:cstheme="minorHAnsi"/>
          <w:b/>
          <w:smallCaps/>
          <w:sz w:val="44"/>
          <w:szCs w:val="44"/>
        </w:rPr>
      </w:pPr>
      <w:r w:rsidRPr="00F03E42">
        <w:rPr>
          <w:rFonts w:asciiTheme="minorHAnsi" w:eastAsia="Times New Roman" w:hAnsiTheme="minorHAnsi" w:cstheme="minorHAnsi"/>
          <w:b/>
          <w:smallCaps/>
          <w:sz w:val="44"/>
          <w:szCs w:val="44"/>
        </w:rPr>
        <w:lastRenderedPageBreak/>
        <w:t>Piano Educativo Individualizzato</w:t>
      </w:r>
    </w:p>
    <w:p w:rsidR="00DC001B" w:rsidRDefault="00DC001B" w:rsidP="003E0771">
      <w:pPr>
        <w:spacing w:after="0"/>
        <w:jc w:val="center"/>
        <w:rPr>
          <w:rFonts w:asciiTheme="minorHAnsi" w:eastAsia="Times New Roman" w:hAnsiTheme="minorHAnsi" w:cstheme="minorHAnsi"/>
          <w:b/>
          <w:smallCaps/>
          <w:sz w:val="44"/>
          <w:szCs w:val="44"/>
        </w:rPr>
      </w:pPr>
      <w:r>
        <w:rPr>
          <w:rFonts w:asciiTheme="minorHAnsi" w:eastAsia="Times New Roman" w:hAnsiTheme="minorHAnsi" w:cstheme="minorHAnsi"/>
          <w:b/>
          <w:smallCaps/>
          <w:sz w:val="44"/>
          <w:szCs w:val="44"/>
        </w:rPr>
        <w:t>Verifica finale proposta risorse</w:t>
      </w:r>
    </w:p>
    <w:p w:rsidR="000D26F6" w:rsidRDefault="000D26F6" w:rsidP="000D26F6">
      <w:pPr>
        <w:ind w:left="2334" w:firstLine="498"/>
        <w:rPr>
          <w:rFonts w:ascii="Times New Roman"/>
          <w:sz w:val="32"/>
        </w:rPr>
      </w:pPr>
      <w:r>
        <w:rPr>
          <w:rFonts w:ascii="Times New Roman"/>
          <w:sz w:val="32"/>
        </w:rPr>
        <w:t>Anno scolastico:</w:t>
      </w:r>
    </w:p>
    <w:p w:rsidR="000D26F6" w:rsidRDefault="000D26F6" w:rsidP="000D26F6">
      <w:pPr>
        <w:ind w:left="210"/>
        <w:rPr>
          <w:rFonts w:ascii="Times New Roman"/>
          <w:sz w:val="32"/>
        </w:rPr>
      </w:pPr>
    </w:p>
    <w:p w:rsidR="000D26F6" w:rsidRDefault="000D26F6" w:rsidP="000D26F6">
      <w:pPr>
        <w:ind w:left="210"/>
        <w:rPr>
          <w:rFonts w:ascii="Times New Roman"/>
          <w:sz w:val="32"/>
        </w:rPr>
      </w:pPr>
      <w:r>
        <w:rPr>
          <w:rFonts w:ascii="Times New Roman"/>
          <w:sz w:val="32"/>
        </w:rPr>
        <w:t>ALLIEVO:</w:t>
      </w:r>
      <w:r>
        <w:rPr>
          <w:rFonts w:ascii="Times New Roman"/>
          <w:spacing w:val="-1"/>
          <w:sz w:val="32"/>
        </w:rPr>
        <w:t xml:space="preserve"> </w:t>
      </w:r>
    </w:p>
    <w:p w:rsidR="000D26F6" w:rsidRDefault="000D26F6" w:rsidP="000D26F6">
      <w:pPr>
        <w:spacing w:before="193"/>
        <w:ind w:left="210"/>
        <w:rPr>
          <w:rFonts w:ascii="Times New Roman"/>
          <w:sz w:val="28"/>
        </w:rPr>
      </w:pPr>
      <w:proofErr w:type="gramStart"/>
      <w:r>
        <w:rPr>
          <w:rFonts w:ascii="Times New Roman"/>
          <w:sz w:val="28"/>
        </w:rPr>
        <w:t xml:space="preserve">Classe </w:t>
      </w:r>
      <w:r>
        <w:rPr>
          <w:rFonts w:ascii="Times New Roman"/>
          <w:spacing w:val="-1"/>
          <w:sz w:val="28"/>
        </w:rPr>
        <w:t xml:space="preserve"> </w:t>
      </w:r>
      <w:r>
        <w:rPr>
          <w:rFonts w:ascii="Times New Roman"/>
          <w:sz w:val="28"/>
        </w:rPr>
        <w:t>-</w:t>
      </w:r>
      <w:proofErr w:type="gramEnd"/>
      <w:r>
        <w:rPr>
          <w:rFonts w:ascii="Times New Roman"/>
          <w:spacing w:val="-3"/>
          <w:sz w:val="28"/>
        </w:rPr>
        <w:t xml:space="preserve"> </w:t>
      </w:r>
      <w:r>
        <w:rPr>
          <w:rFonts w:ascii="Times New Roman"/>
          <w:sz w:val="28"/>
        </w:rPr>
        <w:t>Plesso:</w:t>
      </w:r>
    </w:p>
    <w:p w:rsidR="000D26F6" w:rsidRPr="00F03E42" w:rsidRDefault="000D26F6" w:rsidP="003E0771">
      <w:pPr>
        <w:spacing w:after="0"/>
        <w:jc w:val="center"/>
        <w:rPr>
          <w:rFonts w:asciiTheme="minorHAnsi" w:eastAsia="Times New Roman" w:hAnsiTheme="minorHAnsi" w:cstheme="minorHAnsi"/>
          <w:b/>
          <w:smallCaps/>
          <w:sz w:val="44"/>
          <w:szCs w:val="44"/>
        </w:rPr>
      </w:pPr>
    </w:p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sz w:val="10"/>
          <w:szCs w:val="10"/>
        </w:rPr>
      </w:pPr>
    </w:p>
    <w:p w:rsidR="003E0771" w:rsidRPr="009F7D45" w:rsidRDefault="009D7922" w:rsidP="009F7D45">
      <w:pPr>
        <w:pStyle w:val="Titolo1"/>
        <w:keepLines/>
        <w:pBdr>
          <w:bottom w:val="single" w:sz="4" w:space="1" w:color="auto"/>
        </w:pBdr>
        <w:overflowPunct/>
        <w:autoSpaceDE/>
        <w:autoSpaceDN/>
        <w:adjustRightInd/>
        <w:spacing w:after="160" w:line="259" w:lineRule="auto"/>
        <w:ind w:left="428" w:hanging="360"/>
        <w:contextualSpacing/>
        <w:jc w:val="both"/>
        <w:textAlignment w:val="auto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11. </w:t>
      </w:r>
      <w:r w:rsidR="003E0771" w:rsidRPr="009F7D45">
        <w:rPr>
          <w:rFonts w:asciiTheme="minorHAnsi" w:hAnsiTheme="minorHAnsi" w:cstheme="minorHAnsi"/>
          <w:b/>
          <w:sz w:val="28"/>
          <w:szCs w:val="28"/>
        </w:rPr>
        <w:t xml:space="preserve">Verifica finale/Proposte per le risorse professionali e i servizi di supporto necessari 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2856"/>
        <w:gridCol w:w="6500"/>
      </w:tblGrid>
      <w:tr w:rsidR="003E0771" w:rsidRPr="00F03E42" w:rsidTr="009F7D45">
        <w:trPr>
          <w:cantSplit/>
          <w:trHeight w:val="1753"/>
        </w:trPr>
        <w:tc>
          <w:tcPr>
            <w:tcW w:w="2856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  <w:spacing w:val="-4"/>
              </w:rPr>
            </w:pPr>
            <w:r w:rsidRPr="00F03E42">
              <w:rPr>
                <w:rFonts w:asciiTheme="minorHAnsi" w:hAnsiTheme="minorHAnsi" w:cstheme="minorHAnsi"/>
                <w:spacing w:val="-4"/>
              </w:rPr>
              <w:t>Verifica finale del PEI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Valutazione globale dei risultati raggiunti (con riferimento agli elementi di verifica delle varie Sezioni del PEI)</w:t>
            </w:r>
          </w:p>
        </w:tc>
        <w:tc>
          <w:tcPr>
            <w:tcW w:w="6500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</w:tc>
      </w:tr>
    </w:tbl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</w:rPr>
      </w:pPr>
    </w:p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sz w:val="20"/>
          <w:szCs w:val="20"/>
        </w:rPr>
      </w:pPr>
      <w:r w:rsidRPr="00F03E42">
        <w:rPr>
          <w:rFonts w:asciiTheme="minorHAnsi" w:eastAsia="Tahoma" w:hAnsiTheme="minorHAnsi" w:cstheme="minorHAnsi"/>
          <w:b/>
          <w:bCs/>
        </w:rPr>
        <w:t xml:space="preserve">Aggiornamento delle condizioni di contesto e progettazione per </w:t>
      </w:r>
      <w:proofErr w:type="spellStart"/>
      <w:r w:rsidRPr="00F03E42">
        <w:rPr>
          <w:rFonts w:asciiTheme="minorHAnsi" w:eastAsia="Tahoma" w:hAnsiTheme="minorHAnsi" w:cstheme="minorHAnsi"/>
          <w:b/>
          <w:bCs/>
        </w:rPr>
        <w:t>l’a.s.</w:t>
      </w:r>
      <w:proofErr w:type="spellEnd"/>
      <w:r w:rsidRPr="00F03E42">
        <w:rPr>
          <w:rFonts w:asciiTheme="minorHAnsi" w:eastAsia="Tahoma" w:hAnsiTheme="minorHAnsi" w:cstheme="minorHAnsi"/>
          <w:b/>
          <w:bCs/>
        </w:rPr>
        <w:t xml:space="preserve"> successivo</w:t>
      </w:r>
      <w:r w:rsidR="00E832E6">
        <w:rPr>
          <w:rFonts w:asciiTheme="minorHAnsi" w:eastAsia="Tahoma" w:hAnsiTheme="minorHAnsi" w:cstheme="minorHAnsi"/>
          <w:b/>
          <w:bCs/>
        </w:rPr>
        <w:t xml:space="preserve"> </w:t>
      </w:r>
      <w:r w:rsidRPr="00F03E42">
        <w:rPr>
          <w:rFonts w:asciiTheme="minorHAnsi" w:eastAsia="Tahoma" w:hAnsiTheme="minorHAnsi" w:cstheme="minorHAnsi"/>
          <w:b/>
          <w:bCs/>
          <w:sz w:val="20"/>
          <w:szCs w:val="20"/>
        </w:rPr>
        <w:t>[Sez. 5-6-7]</w:t>
      </w: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9356"/>
      </w:tblGrid>
      <w:tr w:rsidR="003E0771" w:rsidRPr="00F03E42" w:rsidTr="009F7D45">
        <w:tc>
          <w:tcPr>
            <w:tcW w:w="9356" w:type="dxa"/>
          </w:tcPr>
          <w:p w:rsidR="003E0771" w:rsidRPr="009F7D45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sz w:val="24"/>
                <w:szCs w:val="24"/>
              </w:rPr>
            </w:pPr>
          </w:p>
          <w:p w:rsidR="003E0771" w:rsidRPr="009F7D45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sz w:val="24"/>
                <w:szCs w:val="24"/>
              </w:rPr>
            </w:pPr>
          </w:p>
          <w:p w:rsidR="003E0771" w:rsidRPr="009F7D45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sz w:val="24"/>
                <w:szCs w:val="24"/>
              </w:rPr>
            </w:pPr>
          </w:p>
          <w:p w:rsidR="003E0771" w:rsidRPr="00F03E42" w:rsidRDefault="003E0771" w:rsidP="001C758C">
            <w:pPr>
              <w:rPr>
                <w:rFonts w:asciiTheme="minorHAnsi" w:eastAsia="Tahoma" w:hAnsiTheme="minorHAnsi" w:cstheme="minorHAnsi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:rsidR="003E0771" w:rsidRPr="009F7D45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sz w:val="24"/>
          <w:szCs w:val="24"/>
        </w:rPr>
      </w:pPr>
    </w:p>
    <w:p w:rsidR="003E0771" w:rsidRPr="009F7D45" w:rsidRDefault="003E0771" w:rsidP="003E0771">
      <w:pPr>
        <w:spacing w:after="200" w:line="276" w:lineRule="auto"/>
        <w:rPr>
          <w:rFonts w:asciiTheme="minorHAnsi" w:eastAsia="Tahoma" w:hAnsiTheme="minorHAnsi" w:cstheme="minorHAnsi"/>
          <w:b/>
          <w:bCs/>
          <w:sz w:val="24"/>
          <w:szCs w:val="24"/>
        </w:rPr>
      </w:pPr>
      <w:r w:rsidRPr="009F7D45">
        <w:rPr>
          <w:rFonts w:asciiTheme="minorHAnsi" w:eastAsia="Tahoma" w:hAnsiTheme="minorHAnsi" w:cstheme="minorHAnsi"/>
          <w:b/>
          <w:bCs/>
          <w:sz w:val="24"/>
          <w:szCs w:val="24"/>
        </w:rPr>
        <w:br w:type="page"/>
      </w:r>
    </w:p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color w:val="FF0000"/>
          <w:sz w:val="24"/>
          <w:szCs w:val="24"/>
        </w:rPr>
      </w:pPr>
    </w:p>
    <w:p w:rsidR="003E0771" w:rsidRPr="009F7D45" w:rsidRDefault="003E0771" w:rsidP="009F7D45">
      <w:pPr>
        <w:pStyle w:val="Titolo1"/>
        <w:jc w:val="left"/>
        <w:rPr>
          <w:rFonts w:asciiTheme="minorHAnsi" w:hAnsiTheme="minorHAnsi" w:cstheme="minorHAnsi"/>
          <w:b/>
          <w:sz w:val="28"/>
          <w:szCs w:val="28"/>
        </w:rPr>
      </w:pPr>
      <w:r w:rsidRPr="009F7D45">
        <w:rPr>
          <w:rFonts w:asciiTheme="minorHAnsi" w:hAnsiTheme="minorHAnsi" w:cstheme="minorHAnsi"/>
          <w:b/>
          <w:sz w:val="28"/>
          <w:szCs w:val="28"/>
        </w:rPr>
        <w:t>Interventi necessari per garantire il diritto allo studio e la frequenza</w:t>
      </w:r>
    </w:p>
    <w:p w:rsidR="003E0771" w:rsidRPr="00F03E42" w:rsidRDefault="003E0771" w:rsidP="003E0771">
      <w:pPr>
        <w:spacing w:before="120" w:after="0"/>
        <w:rPr>
          <w:rFonts w:asciiTheme="minorHAnsi" w:eastAsia="Tahoma" w:hAnsiTheme="minorHAnsi" w:cstheme="minorHAnsi"/>
          <w:b/>
          <w:sz w:val="24"/>
          <w:szCs w:val="24"/>
        </w:rPr>
      </w:pPr>
      <w:r w:rsidRPr="00F03E42">
        <w:rPr>
          <w:rFonts w:asciiTheme="minorHAnsi" w:eastAsia="Tahoma" w:hAnsiTheme="minorHAnsi" w:cstheme="minorHAnsi"/>
          <w:b/>
          <w:sz w:val="24"/>
          <w:szCs w:val="24"/>
        </w:rPr>
        <w:t xml:space="preserve">Assistenza </w:t>
      </w:r>
    </w:p>
    <w:tbl>
      <w:tblPr>
        <w:tblW w:w="9327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791"/>
        <w:gridCol w:w="4536"/>
      </w:tblGrid>
      <w:tr w:rsidR="003E0771" w:rsidRPr="00F03E42" w:rsidTr="009F7D45">
        <w:trPr>
          <w:trHeight w:val="2481"/>
        </w:trPr>
        <w:tc>
          <w:tcPr>
            <w:tcW w:w="4791" w:type="dxa"/>
          </w:tcPr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Assistenza di base (</w:t>
            </w:r>
            <w:r w:rsidRPr="00F03E42">
              <w:rPr>
                <w:rFonts w:asciiTheme="minorHAnsi" w:eastAsia="Tahoma" w:hAnsiTheme="minorHAnsi" w:cstheme="minorHAnsi"/>
                <w:b/>
                <w:sz w:val="18"/>
                <w:szCs w:val="18"/>
              </w:rPr>
              <w:t>per azioni di mera assistenza materiale, non riconducibili ad interventi educativi</w:t>
            </w: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)  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igienica     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spostamenti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mensa       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altro          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 (specificare…………………………</w:t>
            </w:r>
            <w:proofErr w:type="gramStart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>…….</w:t>
            </w:r>
            <w:proofErr w:type="gramEnd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>)</w:t>
            </w:r>
          </w:p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b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Dati relativi all’assistenza di base (nominativi collaboratori </w:t>
            </w:r>
            <w:proofErr w:type="gramStart"/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>scolastici,  organizzazione</w:t>
            </w:r>
            <w:proofErr w:type="gramEnd"/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 oraria ritenuta necessaria)</w:t>
            </w:r>
          </w:p>
        </w:tc>
        <w:tc>
          <w:tcPr>
            <w:tcW w:w="4536" w:type="dxa"/>
          </w:tcPr>
          <w:p w:rsidR="003E0771" w:rsidRPr="00F03E42" w:rsidRDefault="003E0771" w:rsidP="001C758C">
            <w:pPr>
              <w:spacing w:after="120" w:line="240" w:lineRule="auto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Assistenza specialistica all’autonomia e/o alla comunicazione (</w:t>
            </w:r>
            <w:r w:rsidRPr="00F03E42">
              <w:rPr>
                <w:rFonts w:asciiTheme="minorHAnsi" w:eastAsia="Tahoma" w:hAnsiTheme="minorHAnsi" w:cstheme="minorHAnsi"/>
                <w:b/>
                <w:sz w:val="20"/>
                <w:szCs w:val="20"/>
              </w:rPr>
              <w:t>per azioni riconducibili ad interventi educativi</w:t>
            </w: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):</w:t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Arial Unicode MS" w:hAnsiTheme="minorHAnsi" w:cstheme="minorHAnsi"/>
                <w:sz w:val="18"/>
                <w:szCs w:val="18"/>
                <w:u w:val="single"/>
              </w:rPr>
            </w:pPr>
            <w:r w:rsidRPr="00F03E42">
              <w:rPr>
                <w:rFonts w:asciiTheme="minorHAnsi" w:eastAsia="Arial Unicode MS" w:hAnsiTheme="minorHAnsi" w:cstheme="minorHAnsi"/>
                <w:sz w:val="18"/>
                <w:szCs w:val="18"/>
                <w:u w:val="single"/>
              </w:rPr>
              <w:t>Comunicazione:</w:t>
            </w:r>
          </w:p>
          <w:p w:rsidR="003E0771" w:rsidRPr="00F03E42" w:rsidRDefault="003E0771" w:rsidP="001C758C">
            <w:pPr>
              <w:tabs>
                <w:tab w:val="left" w:pos="3294"/>
              </w:tabs>
              <w:spacing w:after="100" w:line="240" w:lineRule="auto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>assistenza a bambini/e con disabilità visiva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tabs>
                <w:tab w:val="left" w:pos="3294"/>
              </w:tabs>
              <w:spacing w:after="100" w:line="240" w:lineRule="auto"/>
              <w:rPr>
                <w:rFonts w:asciiTheme="minorHAnsi" w:eastAsia="Arial Unicode MS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>assistenza a bambini/e con disabilità uditiva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 xml:space="preserve">assistenza a bambini/e con disabilità intellettive e disturbi del </w:t>
            </w:r>
            <w:proofErr w:type="spellStart"/>
            <w:r w:rsidRPr="00F03E42">
              <w:rPr>
                <w:rFonts w:asciiTheme="minorHAnsi" w:eastAsia="Arial Unicode MS" w:hAnsiTheme="minorHAnsi" w:cstheme="minorHAnsi"/>
                <w:i/>
                <w:sz w:val="18"/>
                <w:szCs w:val="18"/>
              </w:rPr>
              <w:t>neurosviluppo</w:t>
            </w:r>
            <w:proofErr w:type="spellEnd"/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r w:rsidRPr="00F03E42">
              <w:rPr>
                <w:rFonts w:asciiTheme="minorHAnsi" w:eastAsia="Arial Unicode MS" w:hAnsiTheme="minorHAnsi" w:cstheme="minorHAnsi"/>
                <w:sz w:val="18"/>
                <w:szCs w:val="18"/>
              </w:rPr>
              <w:br/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sz w:val="18"/>
                <w:szCs w:val="18"/>
                <w:u w:val="single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  <w:u w:val="single"/>
              </w:rPr>
              <w:t>Educazione e sviluppo dell'autonomia, nella:</w:t>
            </w:r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cura di </w:t>
            </w:r>
            <w:proofErr w:type="gramStart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sé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proofErr w:type="gramEnd"/>
          </w:p>
          <w:p w:rsidR="003E0771" w:rsidRPr="00F03E42" w:rsidRDefault="003E0771" w:rsidP="001C758C">
            <w:pPr>
              <w:spacing w:after="10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mensa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</w:p>
          <w:p w:rsidR="003E0771" w:rsidRPr="00F03E42" w:rsidRDefault="003E0771" w:rsidP="001C758C">
            <w:pPr>
              <w:spacing w:after="80" w:line="240" w:lineRule="auto"/>
              <w:rPr>
                <w:rFonts w:asciiTheme="minorHAnsi" w:eastAsia="Tahoma" w:hAnsiTheme="minorHAnsi" w:cstheme="minorHAnsi"/>
                <w:i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altro        </w:t>
            </w:r>
            <w:r w:rsidRPr="00F03E42">
              <w:rPr>
                <w:rFonts w:ascii="Segoe UI Emoji" w:eastAsia="Arial Unicode MS" w:hAnsi="Segoe UI Emoji" w:cs="Segoe UI Emoji"/>
                <w:sz w:val="18"/>
                <w:szCs w:val="18"/>
              </w:rPr>
              <w:t>◻</w:t>
            </w:r>
            <w:proofErr w:type="gramStart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 xml:space="preserve">   (</w:t>
            </w:r>
            <w:proofErr w:type="gramEnd"/>
            <w:r w:rsidRPr="00F03E42">
              <w:rPr>
                <w:rFonts w:asciiTheme="minorHAnsi" w:eastAsia="Tahoma" w:hAnsiTheme="minorHAnsi" w:cstheme="minorHAnsi"/>
                <w:i/>
                <w:sz w:val="18"/>
                <w:szCs w:val="18"/>
              </w:rPr>
              <w:t>specificare ……………………………………………….)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>Dati relativi agli interventi educativi all’autonomia e alla comunicazione (nominativi educatori, organizzazione oraria ritenuta necessaria)</w:t>
            </w:r>
          </w:p>
        </w:tc>
      </w:tr>
    </w:tbl>
    <w:p w:rsidR="003E0771" w:rsidRPr="00F03E42" w:rsidRDefault="003E0771" w:rsidP="009D79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9" w:color="000000"/>
        </w:pBdr>
        <w:spacing w:after="0" w:line="240" w:lineRule="auto"/>
        <w:ind w:left="360" w:right="566"/>
        <w:jc w:val="both"/>
        <w:rPr>
          <w:rFonts w:asciiTheme="minorHAnsi" w:hAnsiTheme="minorHAnsi" w:cstheme="minorHAnsi"/>
          <w:i/>
          <w:sz w:val="20"/>
          <w:szCs w:val="20"/>
        </w:rPr>
      </w:pPr>
    </w:p>
    <w:p w:rsidR="003E0771" w:rsidRPr="00F03E42" w:rsidRDefault="003E0771" w:rsidP="009D79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9" w:color="000000"/>
        </w:pBdr>
        <w:spacing w:after="0" w:line="240" w:lineRule="auto"/>
        <w:ind w:left="360" w:right="566"/>
        <w:jc w:val="both"/>
        <w:rPr>
          <w:rFonts w:asciiTheme="minorHAnsi" w:hAnsiTheme="minorHAnsi" w:cstheme="minorHAnsi"/>
          <w:i/>
          <w:sz w:val="20"/>
          <w:szCs w:val="20"/>
        </w:rPr>
      </w:pPr>
      <w:r w:rsidRPr="00F03E42">
        <w:rPr>
          <w:rFonts w:asciiTheme="minorHAnsi" w:hAnsiTheme="minorHAnsi" w:cstheme="minorHAnsi"/>
          <w:i/>
          <w:sz w:val="20"/>
          <w:szCs w:val="20"/>
        </w:rPr>
        <w:t>Per le esigenze di tipo sanitario si rimanda alla relativa documentazione presente nel Fascicolo del/della bambino/a</w:t>
      </w:r>
    </w:p>
    <w:p w:rsidR="003E0771" w:rsidRPr="00F03E42" w:rsidRDefault="003E0771" w:rsidP="009D792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9" w:color="000000"/>
        </w:pBdr>
        <w:spacing w:after="0" w:line="240" w:lineRule="auto"/>
        <w:ind w:left="360" w:right="566"/>
        <w:jc w:val="both"/>
        <w:rPr>
          <w:rFonts w:asciiTheme="minorHAnsi" w:hAnsiTheme="minorHAnsi" w:cstheme="minorHAnsi"/>
          <w:i/>
          <w:sz w:val="20"/>
          <w:szCs w:val="20"/>
        </w:rPr>
      </w:pPr>
    </w:p>
    <w:tbl>
      <w:tblPr>
        <w:tblW w:w="935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8"/>
        <w:gridCol w:w="7088"/>
      </w:tblGrid>
      <w:tr w:rsidR="003E0771" w:rsidRPr="00F03E42" w:rsidTr="009F7D45">
        <w:tc>
          <w:tcPr>
            <w:tcW w:w="2268" w:type="dxa"/>
          </w:tcPr>
          <w:p w:rsidR="003E0771" w:rsidRPr="00F03E42" w:rsidRDefault="003E0771" w:rsidP="001C758C">
            <w:pPr>
              <w:spacing w:before="120" w:after="120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>Arredi speciali, Ausili didattici, informatici, ecc.)</w:t>
            </w:r>
          </w:p>
        </w:tc>
        <w:tc>
          <w:tcPr>
            <w:tcW w:w="7088" w:type="dxa"/>
            <w:vAlign w:val="center"/>
          </w:tcPr>
          <w:p w:rsidR="003E0771" w:rsidRPr="00F03E42" w:rsidRDefault="003E0771" w:rsidP="001C758C">
            <w:pPr>
              <w:spacing w:before="80" w:after="80"/>
              <w:rPr>
                <w:rFonts w:asciiTheme="minorHAnsi" w:eastAsia="Tahoma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eastAsia="Tahoma" w:hAnsiTheme="minorHAnsi" w:cstheme="minorHAnsi"/>
                <w:sz w:val="18"/>
                <w:szCs w:val="18"/>
              </w:rPr>
              <w:t xml:space="preserve">Specificare la tipologia e le modalità di utilizzo </w:t>
            </w:r>
          </w:p>
        </w:tc>
      </w:tr>
    </w:tbl>
    <w:p w:rsidR="003E0771" w:rsidRPr="00F03E42" w:rsidRDefault="003E0771" w:rsidP="003E0771">
      <w:pPr>
        <w:spacing w:after="0" w:line="240" w:lineRule="auto"/>
        <w:rPr>
          <w:rFonts w:asciiTheme="minorHAnsi" w:eastAsia="Tahoma" w:hAnsiTheme="minorHAnsi" w:cstheme="minorHAnsi"/>
          <w:b/>
          <w:bCs/>
          <w:sz w:val="24"/>
          <w:szCs w:val="24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914"/>
        <w:gridCol w:w="7566"/>
      </w:tblGrid>
      <w:tr w:rsidR="003E0771" w:rsidRPr="00F03E42" w:rsidTr="009F7D45">
        <w:trPr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spacing w:before="120"/>
              <w:rPr>
                <w:rFonts w:asciiTheme="minorHAnsi" w:hAnsiTheme="minorHAnsi" w:cstheme="minorHAnsi"/>
              </w:rPr>
            </w:pPr>
            <w:r w:rsidRPr="00F03E42">
              <w:rPr>
                <w:rFonts w:asciiTheme="minorHAnsi" w:hAnsiTheme="minorHAnsi" w:cstheme="minorHAnsi"/>
              </w:rPr>
              <w:t>Proposta del numero di ore di sostegno per l'anno successivo</w:t>
            </w:r>
            <w:r w:rsidRPr="00F03E42">
              <w:rPr>
                <w:rFonts w:asciiTheme="minorHAnsi" w:hAnsiTheme="minorHAnsi" w:cstheme="minorHAnsi"/>
                <w:sz w:val="10"/>
                <w:szCs w:val="10"/>
              </w:rPr>
              <w:t>*</w:t>
            </w:r>
            <w:r w:rsidRPr="00F03E42">
              <w:rPr>
                <w:rFonts w:asciiTheme="minorHAnsi" w:hAnsiTheme="minorHAnsi" w:cstheme="minorHAnsi"/>
              </w:rPr>
              <w:br/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before="120" w:line="280" w:lineRule="exact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Partendo dall'organizzazione delle attività di sostegno didattico e dalle osservazioni sistematiche svolte, </w:t>
            </w:r>
            <w:r w:rsidRPr="00F03E42">
              <w:rPr>
                <w:rFonts w:asciiTheme="minorHAnsi" w:hAnsiTheme="minorHAnsi" w:cstheme="minorHAnsi"/>
                <w:b/>
                <w:sz w:val="18"/>
                <w:szCs w:val="18"/>
              </w:rPr>
              <w:t xml:space="preserve">tenuto conto </w:t>
            </w:r>
            <w:r w:rsidRPr="00F03E42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□ </w:t>
            </w:r>
            <w:r w:rsidRPr="00F03E42">
              <w:rPr>
                <w:rFonts w:asciiTheme="minorHAnsi" w:hAnsiTheme="minorHAnsi" w:cstheme="minorHAnsi"/>
                <w:b/>
                <w:sz w:val="18"/>
                <w:szCs w:val="18"/>
              </w:rPr>
              <w:t>del Profilo di Funzionamento</w:t>
            </w: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="009F7D45" w:rsidRPr="00F03E42">
              <w:rPr>
                <w:rFonts w:asciiTheme="minorHAnsi" w:hAnsiTheme="minorHAnsi" w:cstheme="minorHAnsi"/>
                <w:b/>
                <w:sz w:val="28"/>
                <w:szCs w:val="28"/>
              </w:rPr>
              <w:t>□</w:t>
            </w:r>
            <w:r w:rsidR="009F7D45">
              <w:rPr>
                <w:rFonts w:asciiTheme="minorHAnsi" w:hAnsiTheme="minorHAnsi" w:cstheme="minorHAnsi"/>
                <w:b/>
                <w:sz w:val="28"/>
                <w:szCs w:val="28"/>
              </w:rPr>
              <w:t xml:space="preserve"> </w:t>
            </w:r>
            <w:r w:rsidR="009F7D45" w:rsidRPr="009F7D45">
              <w:rPr>
                <w:rFonts w:asciiTheme="minorHAnsi" w:hAnsiTheme="minorHAnsi" w:cstheme="minorHAnsi"/>
                <w:b/>
              </w:rPr>
              <w:t>della Diagnosi funzionale</w:t>
            </w:r>
            <w:r w:rsidR="009F7D45">
              <w:rPr>
                <w:rFonts w:asciiTheme="minorHAnsi" w:hAnsiTheme="minorHAnsi" w:cstheme="minorHAnsi"/>
                <w:sz w:val="18"/>
                <w:szCs w:val="18"/>
              </w:rPr>
              <w:t xml:space="preserve">, </w:t>
            </w: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oltre che dei risultati raggiunti, nonché di eventuali difficoltà emerse durante </w:t>
            </w:r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l'anno,  si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 propone  il seguente fabbisogno di ore di sostegno.</w:t>
            </w:r>
          </w:p>
          <w:p w:rsidR="003E0771" w:rsidRPr="00F03E42" w:rsidRDefault="003E0771" w:rsidP="001C758C">
            <w:pPr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</w:p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Ore di sostegno richieste per l'a. s. successivo ___________</w:t>
            </w:r>
          </w:p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con la seguente </w:t>
            </w:r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motivazione:…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…………………………………………………………………….</w:t>
            </w:r>
          </w:p>
        </w:tc>
      </w:tr>
      <w:tr w:rsidR="003E0771" w:rsidRPr="00F03E42" w:rsidTr="009F7D45">
        <w:trPr>
          <w:cantSplit/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lastRenderedPageBreak/>
              <w:t>Proposta delle risorse da destinare agli interventi di assistenza igienica e di base</w:t>
            </w:r>
          </w:p>
          <w:p w:rsidR="003E0771" w:rsidRPr="00F03E42" w:rsidRDefault="003E0771" w:rsidP="001C758C">
            <w:pPr>
              <w:spacing w:before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e delle risorse professionali da destinare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all'assistenza, all'autonomia e/o alla comunicazione, per l'anno successivo</w:t>
            </w:r>
            <w:r w:rsidRPr="00F03E42">
              <w:rPr>
                <w:rFonts w:asciiTheme="minorHAnsi" w:hAnsiTheme="minorHAnsi" w:cstheme="minorHAnsi"/>
                <w:sz w:val="10"/>
                <w:szCs w:val="10"/>
              </w:rPr>
              <w:t>*</w:t>
            </w: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sz w:val="10"/>
                <w:szCs w:val="10"/>
              </w:rPr>
            </w:pPr>
          </w:p>
          <w:p w:rsidR="003E0771" w:rsidRPr="00F03E42" w:rsidRDefault="003E0771" w:rsidP="001C758C">
            <w:pPr>
              <w:rPr>
                <w:rFonts w:asciiTheme="minorHAnsi" w:hAnsiTheme="minorHAnsi" w:cstheme="minorHAnsi"/>
                <w:lang w:val="en-US"/>
              </w:rPr>
            </w:pPr>
            <w:r w:rsidRPr="00F03E42">
              <w:rPr>
                <w:rFonts w:asciiTheme="minorHAnsi" w:hAnsiTheme="minorHAnsi" w:cstheme="minorHAnsi"/>
                <w:sz w:val="10"/>
                <w:szCs w:val="10"/>
                <w:lang w:val="en-US"/>
              </w:rPr>
              <w:t>*</w:t>
            </w:r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(Art. 7, </w:t>
            </w:r>
            <w:proofErr w:type="spellStart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lettera</w:t>
            </w:r>
            <w:proofErr w:type="spellEnd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 xml:space="preserve"> d) </w:t>
            </w:r>
            <w:proofErr w:type="spellStart"/>
            <w:proofErr w:type="gramStart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>D.Lgs</w:t>
            </w:r>
            <w:proofErr w:type="spellEnd"/>
            <w:proofErr w:type="gramEnd"/>
            <w:r w:rsidRPr="00F03E42">
              <w:rPr>
                <w:rFonts w:asciiTheme="minorHAnsi" w:hAnsiTheme="minorHAnsi" w:cstheme="minorHAnsi"/>
                <w:sz w:val="16"/>
                <w:szCs w:val="16"/>
                <w:lang w:val="en-US"/>
              </w:rPr>
              <w:tab/>
              <w:t>66/2017)</w:t>
            </w: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before="120" w:after="8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Partendo dalle osservazioni descritte nelle Sezioni 4 e 6 e dagli interventi descritti nelle Sezioni n. 5 e 7, tenuto conto del Profilo di Funzionamento</w:t>
            </w:r>
            <w:r w:rsidR="009F7D45">
              <w:rPr>
                <w:rFonts w:asciiTheme="minorHAnsi" w:hAnsiTheme="minorHAnsi" w:cstheme="minorHAnsi"/>
                <w:sz w:val="18"/>
                <w:szCs w:val="18"/>
              </w:rPr>
              <w:t>/della Diagnosi Funzionale</w:t>
            </w: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 e dei risultati raggiunti, nonché di eventuali difficoltà emerse durante l'anno: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- si indica il fabbisogno di risorse da destinare agli interventi di assistenza igienica e di base, nel modo seguente…………………………………………………………………………………………….</w:t>
            </w:r>
          </w:p>
          <w:p w:rsidR="003E0771" w:rsidRPr="00F03E42" w:rsidRDefault="003E0771" w:rsidP="001C758C">
            <w:pPr>
              <w:spacing w:after="80"/>
              <w:jc w:val="both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- si indica, come segue, il fabbisogno di risorse professionali da destinare all'assistenza, all'autonomia e/o alla comunicazione per l'a. s. successivo: 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tipologia di assistenza / figura professionale ________________________________________ 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per N. ore________________</w:t>
            </w:r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_(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1). </w:t>
            </w:r>
          </w:p>
          <w:p w:rsidR="003E0771" w:rsidRPr="00F03E42" w:rsidRDefault="003E0771" w:rsidP="001C758C">
            <w:pPr>
              <w:spacing w:after="8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E0771" w:rsidRPr="00F03E42" w:rsidTr="009F7D45">
        <w:trPr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Eventuali esigenze correlate al trasporto del bambino o della bambina da e verso la scuola</w:t>
            </w: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</w:tr>
      <w:tr w:rsidR="003E0771" w:rsidRPr="00F03E42" w:rsidTr="009F7D45">
        <w:trPr>
          <w:jc w:val="center"/>
        </w:trPr>
        <w:tc>
          <w:tcPr>
            <w:tcW w:w="1914" w:type="dxa"/>
          </w:tcPr>
          <w:p w:rsidR="003E0771" w:rsidRPr="00F03E42" w:rsidRDefault="003E0771" w:rsidP="001C758C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Indicazioni per il PEI dell'anno successivo</w:t>
            </w:r>
          </w:p>
        </w:tc>
        <w:tc>
          <w:tcPr>
            <w:tcW w:w="7566" w:type="dxa"/>
          </w:tcPr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 xml:space="preserve">Suggerimenti, proposte, strategie che hanno particolarmente funzionato e che potrebbero essere riproposte; criticità emerse da correggere, </w:t>
            </w:r>
            <w:proofErr w:type="spellStart"/>
            <w:proofErr w:type="gramStart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ecc</w:t>
            </w:r>
            <w:proofErr w:type="spell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….</w:t>
            </w:r>
            <w:proofErr w:type="gramEnd"/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.……………………………………………………………..</w:t>
            </w:r>
          </w:p>
          <w:p w:rsidR="003E0771" w:rsidRPr="00F03E42" w:rsidRDefault="003E0771" w:rsidP="001C758C">
            <w:pPr>
              <w:spacing w:after="120"/>
              <w:rPr>
                <w:rFonts w:asciiTheme="minorHAnsi" w:hAnsiTheme="minorHAnsi" w:cstheme="minorHAnsi"/>
                <w:sz w:val="18"/>
                <w:szCs w:val="18"/>
              </w:rPr>
            </w:pPr>
            <w:r w:rsidRPr="00F03E42">
              <w:rPr>
                <w:rFonts w:asciiTheme="minorHAnsi" w:hAnsiTheme="minorHAnsi" w:cstheme="minorHAnsi"/>
                <w:sz w:val="18"/>
                <w:szCs w:val="18"/>
              </w:rPr>
              <w:t>………………………………………………………………………..…………………………………………………………..</w:t>
            </w:r>
          </w:p>
        </w:tc>
      </w:tr>
    </w:tbl>
    <w:p w:rsidR="003E0771" w:rsidRPr="00F03E42" w:rsidRDefault="003E0771" w:rsidP="003E0771">
      <w:pPr>
        <w:spacing w:before="240" w:after="0"/>
        <w:rPr>
          <w:rFonts w:asciiTheme="minorHAnsi" w:hAnsiTheme="minorHAnsi" w:cstheme="minorHAnsi"/>
          <w:sz w:val="20"/>
          <w:szCs w:val="20"/>
        </w:rPr>
      </w:pPr>
      <w:r w:rsidRPr="00F03E42">
        <w:rPr>
          <w:rFonts w:asciiTheme="minorHAnsi" w:hAnsiTheme="minorHAnsi" w:cstheme="minorHAnsi"/>
          <w:sz w:val="14"/>
          <w:szCs w:val="14"/>
        </w:rPr>
        <w:t>(1)</w:t>
      </w:r>
      <w:r w:rsidRPr="00F03E42">
        <w:rPr>
          <w:rFonts w:asciiTheme="minorHAnsi" w:eastAsia="Tahoma" w:hAnsiTheme="minorHAnsi" w:cstheme="minorHAnsi"/>
          <w:sz w:val="14"/>
          <w:szCs w:val="14"/>
        </w:rPr>
        <w:t xml:space="preserve"> L’indicazione delle </w:t>
      </w:r>
      <w:proofErr w:type="gramStart"/>
      <w:r w:rsidRPr="00F03E42">
        <w:rPr>
          <w:rFonts w:asciiTheme="minorHAnsi" w:eastAsia="Tahoma" w:hAnsiTheme="minorHAnsi" w:cstheme="minorHAnsi"/>
          <w:sz w:val="14"/>
          <w:szCs w:val="14"/>
        </w:rPr>
        <w:t>ore  è</w:t>
      </w:r>
      <w:proofErr w:type="gramEnd"/>
      <w:r w:rsidRPr="00F03E42">
        <w:rPr>
          <w:rFonts w:asciiTheme="minorHAnsi" w:eastAsia="Tahoma" w:hAnsiTheme="minorHAnsi" w:cstheme="minorHAnsi"/>
          <w:sz w:val="14"/>
          <w:szCs w:val="14"/>
        </w:rPr>
        <w:t xml:space="preserve"> finalizzata unicamente  a permettere al Dirigente Scolastico di formulare la richiesta complessiva d’Istituto delle misure di sostegno ulteriori rispetto a quelle didattiche, da proporre e condividere con l’Ente Territoriale</w:t>
      </w:r>
    </w:p>
    <w:p w:rsidR="003E0771" w:rsidRPr="00F03E42" w:rsidRDefault="003E0771" w:rsidP="003E0771">
      <w:pPr>
        <w:spacing w:before="240" w:after="0"/>
        <w:rPr>
          <w:rFonts w:asciiTheme="minorHAnsi" w:hAnsiTheme="minorHAnsi" w:cstheme="minorHAnsi"/>
          <w:sz w:val="20"/>
          <w:szCs w:val="20"/>
        </w:rPr>
      </w:pPr>
      <w:r w:rsidRPr="00F03E42">
        <w:rPr>
          <w:rFonts w:asciiTheme="minorHAnsi" w:hAnsiTheme="minorHAnsi" w:cstheme="minorHAnsi"/>
          <w:sz w:val="20"/>
          <w:szCs w:val="20"/>
        </w:rPr>
        <w:t xml:space="preserve">La verifica finale, con </w:t>
      </w:r>
      <w:proofErr w:type="gramStart"/>
      <w:r w:rsidRPr="00F03E42">
        <w:rPr>
          <w:rFonts w:asciiTheme="minorHAnsi" w:hAnsiTheme="minorHAnsi" w:cstheme="minorHAnsi"/>
          <w:sz w:val="20"/>
          <w:szCs w:val="20"/>
        </w:rPr>
        <w:t>la  proposta</w:t>
      </w:r>
      <w:proofErr w:type="gramEnd"/>
      <w:r w:rsidRPr="00F03E42">
        <w:rPr>
          <w:rFonts w:asciiTheme="minorHAnsi" w:hAnsiTheme="minorHAnsi" w:cstheme="minorHAnsi"/>
          <w:sz w:val="20"/>
          <w:szCs w:val="20"/>
        </w:rPr>
        <w:t xml:space="preserve"> del numero di ore di sostegno e delle risorse da destinare agli interventi di assistenza igienica e di base, nonché delle tipologie di assistenza/figure professionali da destinare all'assistenza, all'autonomia e/o alla comunicazione, per l'anno scolastico successivo, è stata approvata dal GLO in data ______________ </w:t>
      </w:r>
    </w:p>
    <w:p w:rsidR="003E0771" w:rsidRPr="00F03E42" w:rsidRDefault="003E0771" w:rsidP="003E0771">
      <w:pPr>
        <w:spacing w:before="120" w:after="0"/>
        <w:rPr>
          <w:rFonts w:asciiTheme="minorHAnsi" w:hAnsiTheme="minorHAnsi" w:cstheme="minorHAnsi"/>
          <w:sz w:val="20"/>
          <w:szCs w:val="20"/>
        </w:rPr>
      </w:pPr>
      <w:r w:rsidRPr="00F03E42">
        <w:rPr>
          <w:rFonts w:asciiTheme="minorHAnsi" w:hAnsiTheme="minorHAnsi" w:cstheme="minorHAnsi"/>
          <w:sz w:val="20"/>
          <w:szCs w:val="20"/>
        </w:rPr>
        <w:t>Come risulta da verbale n. ___ allegato</w:t>
      </w:r>
    </w:p>
    <w:p w:rsidR="003E0771" w:rsidRPr="00F03E42" w:rsidRDefault="003E0771" w:rsidP="003E0771">
      <w:pPr>
        <w:spacing w:before="120" w:after="0"/>
        <w:rPr>
          <w:rFonts w:asciiTheme="minorHAnsi" w:hAnsiTheme="minorHAnsi" w:cstheme="minorHAnsi"/>
        </w:rPr>
      </w:pPr>
    </w:p>
    <w:tbl>
      <w:tblPr>
        <w:tblW w:w="7087" w:type="dxa"/>
        <w:tblInd w:w="3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827"/>
        <w:gridCol w:w="3260"/>
      </w:tblGrid>
      <w:tr w:rsidR="003E0771" w:rsidRPr="00F03E42" w:rsidTr="001C758C">
        <w:tc>
          <w:tcPr>
            <w:tcW w:w="3827" w:type="dxa"/>
          </w:tcPr>
          <w:p w:rsidR="003E0771" w:rsidRPr="00F03E42" w:rsidRDefault="003E0771" w:rsidP="001C758C">
            <w:pPr>
              <w:jc w:val="center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Nome e Cognome</w:t>
            </w: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eastAsia="Tahoma" w:hAnsiTheme="minorHAnsi" w:cstheme="minorHAnsi"/>
                <w:sz w:val="20"/>
                <w:szCs w:val="20"/>
              </w:rPr>
            </w:pPr>
            <w:r w:rsidRPr="00F03E42">
              <w:rPr>
                <w:rFonts w:asciiTheme="minorHAnsi" w:eastAsia="Tahoma" w:hAnsiTheme="minorHAnsi" w:cstheme="minorHAnsi"/>
                <w:sz w:val="20"/>
                <w:szCs w:val="20"/>
              </w:rPr>
              <w:t>FIRMA</w:t>
            </w: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59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3E0771" w:rsidRPr="00F03E42" w:rsidTr="001C758C">
        <w:tc>
          <w:tcPr>
            <w:tcW w:w="3827" w:type="dxa"/>
          </w:tcPr>
          <w:p w:rsidR="003E0771" w:rsidRPr="00F03E42" w:rsidRDefault="003E0771" w:rsidP="003E0771">
            <w:pPr>
              <w:numPr>
                <w:ilvl w:val="0"/>
                <w:numId w:val="4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ind w:left="426"/>
              <w:rPr>
                <w:rFonts w:asciiTheme="minorHAnsi" w:eastAsia="Tahoma" w:hAnsiTheme="minorHAnsi" w:cstheme="minorHAnsi"/>
                <w:color w:val="000000"/>
                <w:sz w:val="20"/>
                <w:szCs w:val="20"/>
              </w:rPr>
            </w:pPr>
          </w:p>
        </w:tc>
        <w:tc>
          <w:tcPr>
            <w:tcW w:w="3260" w:type="dxa"/>
          </w:tcPr>
          <w:p w:rsidR="003E0771" w:rsidRPr="00F03E42" w:rsidRDefault="003E0771" w:rsidP="001C758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:rsidR="003E0771" w:rsidRPr="00DD5688" w:rsidRDefault="003E0771" w:rsidP="003E0771">
      <w:pPr>
        <w:spacing w:after="200" w:line="276" w:lineRule="auto"/>
        <w:rPr>
          <w:rFonts w:asciiTheme="minorHAnsi" w:eastAsia="Tahoma" w:hAnsiTheme="minorHAnsi" w:cstheme="minorHAnsi"/>
          <w:b/>
          <w:bCs/>
          <w:strike/>
          <w:sz w:val="24"/>
          <w:szCs w:val="24"/>
        </w:rPr>
      </w:pPr>
    </w:p>
    <w:sectPr w:rsidR="003E0771" w:rsidRPr="00DD5688" w:rsidSect="004363CA">
      <w:headerReference w:type="default" r:id="rId8"/>
      <w:pgSz w:w="11906" w:h="16838"/>
      <w:pgMar w:top="680" w:right="1134" w:bottom="851" w:left="1134" w:header="624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924E5" w:rsidRDefault="009924E5" w:rsidP="00866895">
      <w:pPr>
        <w:spacing w:after="0" w:line="240" w:lineRule="auto"/>
      </w:pPr>
      <w:r>
        <w:separator/>
      </w:r>
    </w:p>
  </w:endnote>
  <w:endnote w:type="continuationSeparator" w:id="0">
    <w:p w:rsidR="009924E5" w:rsidRDefault="009924E5" w:rsidP="008668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tima">
    <w:panose1 w:val="02000503060000020004"/>
    <w:charset w:val="00"/>
    <w:family w:val="auto"/>
    <w:pitch w:val="variable"/>
    <w:sig w:usb0="80000067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924E5" w:rsidRDefault="009924E5" w:rsidP="00866895">
      <w:pPr>
        <w:spacing w:after="0" w:line="240" w:lineRule="auto"/>
      </w:pPr>
      <w:r>
        <w:separator/>
      </w:r>
    </w:p>
  </w:footnote>
  <w:footnote w:type="continuationSeparator" w:id="0">
    <w:p w:rsidR="009924E5" w:rsidRDefault="009924E5" w:rsidP="008668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87970" w:rsidRDefault="00887970"/>
  <w:tbl>
    <w:tblPr>
      <w:tblpPr w:leftFromText="141" w:rightFromText="141" w:vertAnchor="text" w:tblpY="36"/>
      <w:tblW w:w="5012" w:type="pct"/>
      <w:tblCellSpacing w:w="20" w:type="dxa"/>
      <w:tblLook w:val="04A0" w:firstRow="1" w:lastRow="0" w:firstColumn="1" w:lastColumn="0" w:noHBand="0" w:noVBand="1"/>
    </w:tblPr>
    <w:tblGrid>
      <w:gridCol w:w="1996"/>
      <w:gridCol w:w="5462"/>
      <w:gridCol w:w="2500"/>
    </w:tblGrid>
    <w:tr w:rsidR="00790E85" w:rsidRPr="004E13D0" w:rsidTr="00A238C7">
      <w:trPr>
        <w:trHeight w:val="907"/>
        <w:tblCellSpacing w:w="20" w:type="dxa"/>
      </w:trPr>
      <w:tc>
        <w:tcPr>
          <w:tcW w:w="972" w:type="pct"/>
        </w:tcPr>
        <w:p w:rsidR="00790E85" w:rsidRPr="004E13D0" w:rsidRDefault="00790E85" w:rsidP="00BB3688">
          <w:pPr>
            <w:rPr>
              <w:rFonts w:ascii="Garamond" w:hAnsi="Garamond"/>
              <w:sz w:val="24"/>
              <w:szCs w:val="24"/>
            </w:rPr>
          </w:pPr>
        </w:p>
      </w:tc>
      <w:tc>
        <w:tcPr>
          <w:tcW w:w="2722" w:type="pct"/>
        </w:tcPr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noProof/>
            </w:rPr>
            <w:drawing>
              <wp:inline distT="0" distB="0" distL="0" distR="0" wp14:anchorId="381F8203" wp14:editId="2BCB8D26">
                <wp:extent cx="692785" cy="784225"/>
                <wp:effectExtent l="0" t="0" r="0" b="0"/>
                <wp:docPr id="3" name="image2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2.png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92785" cy="7842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 xml:space="preserve">ISTITUTO COMPRENSIVO STATALE “DANTE ALIGHIERI” – LEONFORTE (EN)Via della Resistenza, 1 – C.A.P: 94013 – </w:t>
          </w: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Tel. 0935/902541 – E-mail della scuola:</w:t>
          </w:r>
        </w:p>
        <w:p w:rsidR="00A238C7" w:rsidRDefault="00000000" w:rsidP="00A238C7">
          <w:pPr>
            <w:pStyle w:val="Corpotesto"/>
            <w:jc w:val="center"/>
            <w:rPr>
              <w:sz w:val="20"/>
            </w:rPr>
          </w:pPr>
          <w:hyperlink r:id="rId2" w:history="1">
            <w:r w:rsidR="00A238C7">
              <w:rPr>
                <w:rStyle w:val="Collegamentoipertestuale"/>
                <w:sz w:val="20"/>
              </w:rPr>
              <w:t>enic82200d@istruzione.it-enic82200d@pec.istruzione.it</w:t>
            </w:r>
          </w:hyperlink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 xml:space="preserve">Codice </w:t>
          </w:r>
          <w:proofErr w:type="gramStart"/>
          <w:r>
            <w:rPr>
              <w:sz w:val="20"/>
            </w:rPr>
            <w:t>scuola:ENIC</w:t>
          </w:r>
          <w:proofErr w:type="gramEnd"/>
          <w:r>
            <w:rPr>
              <w:sz w:val="20"/>
            </w:rPr>
            <w:t>82200D – Codice fiscale: 91052240867</w:t>
          </w:r>
        </w:p>
        <w:p w:rsidR="00A238C7" w:rsidRDefault="00A238C7" w:rsidP="00A238C7">
          <w:pPr>
            <w:pStyle w:val="Corpotesto"/>
            <w:jc w:val="center"/>
            <w:rPr>
              <w:sz w:val="20"/>
            </w:rPr>
          </w:pPr>
          <w:r>
            <w:rPr>
              <w:sz w:val="20"/>
            </w:rPr>
            <w:t>Sito Web: istitutocomprensivoleonforte.edu.it</w:t>
          </w:r>
        </w:p>
        <w:p w:rsidR="00790E85" w:rsidRPr="004E13D0" w:rsidRDefault="00790E85" w:rsidP="00BB3688">
          <w:pPr>
            <w:rPr>
              <w:rFonts w:ascii="Garamond" w:hAnsi="Garamond"/>
              <w:i/>
              <w:noProof/>
              <w:sz w:val="24"/>
              <w:szCs w:val="24"/>
            </w:rPr>
          </w:pPr>
        </w:p>
      </w:tc>
      <w:tc>
        <w:tcPr>
          <w:tcW w:w="1225" w:type="pct"/>
        </w:tcPr>
        <w:p w:rsidR="00937145" w:rsidRDefault="00937145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937145" w:rsidRDefault="00937145" w:rsidP="00BB3688">
          <w:pPr>
            <w:rPr>
              <w:rFonts w:ascii="Garamond" w:hAnsi="Garamond"/>
              <w:noProof/>
              <w:sz w:val="14"/>
              <w:szCs w:val="14"/>
              <w:lang w:val="en-US"/>
            </w:rPr>
          </w:pPr>
        </w:p>
        <w:p w:rsidR="00790E85" w:rsidRPr="00BB3688" w:rsidRDefault="00790E85" w:rsidP="00BB3688">
          <w:pPr>
            <w:rPr>
              <w:rFonts w:ascii="Garamond" w:hAnsi="Garamond"/>
              <w:noProof/>
              <w:sz w:val="24"/>
              <w:szCs w:val="24"/>
              <w:lang w:val="en-US"/>
            </w:rPr>
          </w:pPr>
        </w:p>
      </w:tc>
    </w:tr>
    <w:tr w:rsidR="00790E85" w:rsidRPr="004E13D0" w:rsidTr="00A238C7">
      <w:trPr>
        <w:trHeight w:hRule="exact" w:val="282"/>
        <w:tblCellSpacing w:w="20" w:type="dxa"/>
      </w:trPr>
      <w:tc>
        <w:tcPr>
          <w:tcW w:w="972" w:type="pct"/>
        </w:tcPr>
        <w:p w:rsidR="00790E85" w:rsidRPr="005E17D4" w:rsidRDefault="00790E85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2722" w:type="pct"/>
        </w:tcPr>
        <w:p w:rsidR="00790E85" w:rsidRPr="005E17D4" w:rsidRDefault="00790E85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  <w:tc>
        <w:tcPr>
          <w:tcW w:w="1225" w:type="pct"/>
        </w:tcPr>
        <w:p w:rsidR="00790E85" w:rsidRPr="005E17D4" w:rsidRDefault="00790E85" w:rsidP="00BB3688">
          <w:pPr>
            <w:jc w:val="center"/>
            <w:rPr>
              <w:rFonts w:ascii="Garamond" w:hAnsi="Garamond"/>
              <w:i/>
              <w:noProof/>
            </w:rPr>
          </w:pPr>
        </w:p>
      </w:tc>
    </w:tr>
  </w:tbl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  <w:p w:rsidR="00790E85" w:rsidRDefault="00790E85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85D00752"/>
    <w:name w:val="WW8Num1"/>
    <w:lvl w:ilvl="0">
      <w:start w:val="1"/>
      <w:numFmt w:val="decimal"/>
      <w:pStyle w:val="Titolo11"/>
      <w:lvlText w:val="%1."/>
      <w:lvlJc w:val="left"/>
      <w:pPr>
        <w:tabs>
          <w:tab w:val="num" w:pos="0"/>
        </w:tabs>
        <w:ind w:left="0" w:firstLine="0"/>
      </w:pPr>
      <w:rPr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3" w15:restartNumberingAfterBreak="0">
    <w:nsid w:val="00000009"/>
    <w:multiLevelType w:val="multilevel"/>
    <w:tmpl w:val="00000009"/>
    <w:name w:val="WW8Num9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left"/>
      <w:pPr>
        <w:tabs>
          <w:tab w:val="num" w:pos="2700"/>
        </w:tabs>
        <w:ind w:left="2700" w:firstLine="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left"/>
      <w:pPr>
        <w:tabs>
          <w:tab w:val="num" w:pos="4860"/>
        </w:tabs>
        <w:ind w:left="4860" w:firstLine="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left"/>
      <w:pPr>
        <w:tabs>
          <w:tab w:val="num" w:pos="7020"/>
        </w:tabs>
        <w:ind w:left="7020" w:firstLine="0"/>
      </w:pPr>
    </w:lvl>
  </w:abstractNum>
  <w:abstractNum w:abstractNumId="4" w15:restartNumberingAfterBreak="0">
    <w:nsid w:val="0000000A"/>
    <w:multiLevelType w:val="multilevel"/>
    <w:tmpl w:val="CDE09652"/>
    <w:name w:val="WW8Num10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786"/>
        </w:tabs>
        <w:ind w:left="786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1"/>
        </w:tabs>
        <w:ind w:left="2161" w:firstLine="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firstLine="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1"/>
        </w:tabs>
        <w:ind w:left="6481" w:firstLine="0"/>
      </w:pPr>
    </w:lvl>
  </w:abstractNum>
  <w:abstractNum w:abstractNumId="6" w15:restartNumberingAfterBreak="0">
    <w:nsid w:val="00000013"/>
    <w:multiLevelType w:val="multilevel"/>
    <w:tmpl w:val="00000013"/>
    <w:name w:val="WW8Num19"/>
    <w:lvl w:ilvl="0">
      <w:start w:val="1"/>
      <w:numFmt w:val="bullet"/>
      <w:lvlText w:val=""/>
      <w:lvlJc w:val="left"/>
      <w:pPr>
        <w:tabs>
          <w:tab w:val="num" w:pos="1140"/>
        </w:tabs>
        <w:ind w:left="1140" w:hanging="360"/>
      </w:pPr>
      <w:rPr>
        <w:rFonts w:ascii="Wingdings" w:hAnsi="Wingdings" w:cs="Wingdings"/>
        <w:sz w:val="16"/>
      </w:rPr>
    </w:lvl>
    <w:lvl w:ilvl="1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cs="Wingdings"/>
      </w:rPr>
    </w:lvl>
  </w:abstractNum>
  <w:abstractNum w:abstractNumId="7" w15:restartNumberingAfterBreak="0">
    <w:nsid w:val="00000023"/>
    <w:multiLevelType w:val="multilevel"/>
    <w:tmpl w:val="00000023"/>
    <w:name w:val="WW8Num35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>
      <w:start w:val="3"/>
      <w:numFmt w:val="decimal"/>
      <w:lvlText w:val="%1.%2"/>
      <w:lvlJc w:val="left"/>
      <w:pPr>
        <w:tabs>
          <w:tab w:val="num" w:pos="420"/>
        </w:tabs>
        <w:ind w:left="420" w:hanging="42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8" w15:restartNumberingAfterBreak="0">
    <w:nsid w:val="0C46031D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3D57A9"/>
    <w:multiLevelType w:val="multilevel"/>
    <w:tmpl w:val="0DC6D28E"/>
    <w:name w:val="WW8Num110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0" w15:restartNumberingAfterBreak="0">
    <w:nsid w:val="12C242BD"/>
    <w:multiLevelType w:val="multilevel"/>
    <w:tmpl w:val="B346F05E"/>
    <w:name w:val="WW8Num110222222222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13A26C9E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156E4D8B"/>
    <w:multiLevelType w:val="multilevel"/>
    <w:tmpl w:val="814806CC"/>
    <w:name w:val="WW8Num11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9C42F4D"/>
    <w:multiLevelType w:val="multilevel"/>
    <w:tmpl w:val="3E84DE86"/>
    <w:name w:val="WW8Num1102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01155C8"/>
    <w:multiLevelType w:val="multilevel"/>
    <w:tmpl w:val="1BB2EC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0DE13E5"/>
    <w:multiLevelType w:val="multilevel"/>
    <w:tmpl w:val="0DC6D28E"/>
    <w:name w:val="WW8Num11022222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  <w:sz w:val="20"/>
        <w:szCs w:val="20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16" w15:restartNumberingAfterBreak="0">
    <w:nsid w:val="21450DB8"/>
    <w:multiLevelType w:val="hybridMultilevel"/>
    <w:tmpl w:val="722ED28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AB848C7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  <w:i w:val="0"/>
      </w:rPr>
    </w:lvl>
    <w:lvl w:ilvl="2" w:tplc="CBD8C25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b w:val="0"/>
        <w:i w:val="0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1BE332D"/>
    <w:multiLevelType w:val="hybridMultilevel"/>
    <w:tmpl w:val="F98647C4"/>
    <w:name w:val="WW8Num11022222222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20D07CE"/>
    <w:multiLevelType w:val="multilevel"/>
    <w:tmpl w:val="777A2220"/>
    <w:name w:val="WW8Num11022222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256A0A3D"/>
    <w:multiLevelType w:val="hybridMultilevel"/>
    <w:tmpl w:val="14044F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4FF61A4"/>
    <w:multiLevelType w:val="hybridMultilevel"/>
    <w:tmpl w:val="D5A812DE"/>
    <w:lvl w:ilvl="0" w:tplc="CADC0EF2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6453CC3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3729683F"/>
    <w:multiLevelType w:val="hybridMultilevel"/>
    <w:tmpl w:val="176625D4"/>
    <w:lvl w:ilvl="0" w:tplc="D5CEF134">
      <w:start w:val="2"/>
      <w:numFmt w:val="bullet"/>
      <w:lvlText w:val="-"/>
      <w:lvlJc w:val="left"/>
      <w:pPr>
        <w:tabs>
          <w:tab w:val="num" w:pos="872"/>
        </w:tabs>
        <w:ind w:left="872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7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12" w:hanging="360"/>
      </w:pPr>
      <w:rPr>
        <w:rFonts w:ascii="Wingdings" w:hAnsi="Wingdings" w:hint="default"/>
      </w:rPr>
    </w:lvl>
  </w:abstractNum>
  <w:abstractNum w:abstractNumId="23" w15:restartNumberingAfterBreak="0">
    <w:nsid w:val="39B2131F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 w15:restartNumberingAfterBreak="0">
    <w:nsid w:val="39F52D31"/>
    <w:multiLevelType w:val="multilevel"/>
    <w:tmpl w:val="EC307F3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sz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/>
      </w:rPr>
    </w:lvl>
  </w:abstractNum>
  <w:abstractNum w:abstractNumId="25" w15:restartNumberingAfterBreak="0">
    <w:nsid w:val="3C3F04D0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6" w15:restartNumberingAfterBreak="0">
    <w:nsid w:val="3D86063E"/>
    <w:multiLevelType w:val="hybridMultilevel"/>
    <w:tmpl w:val="6CFC6CE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2422880"/>
    <w:multiLevelType w:val="hybridMultilevel"/>
    <w:tmpl w:val="BE86CB8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A542DA4"/>
    <w:multiLevelType w:val="hybridMultilevel"/>
    <w:tmpl w:val="4328D2B6"/>
    <w:lvl w:ilvl="0" w:tplc="0410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4CE242CC"/>
    <w:multiLevelType w:val="hybridMultilevel"/>
    <w:tmpl w:val="1D1E864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786"/>
        </w:tabs>
        <w:ind w:left="786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01F6E38"/>
    <w:multiLevelType w:val="hybridMultilevel"/>
    <w:tmpl w:val="589CE35E"/>
    <w:lvl w:ilvl="0" w:tplc="B1185AD6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02602CD"/>
    <w:multiLevelType w:val="hybridMultilevel"/>
    <w:tmpl w:val="C416F398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536049E5"/>
    <w:multiLevelType w:val="multilevel"/>
    <w:tmpl w:val="A1E8BA6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3" w15:restartNumberingAfterBreak="0">
    <w:nsid w:val="572E5647"/>
    <w:multiLevelType w:val="hybridMultilevel"/>
    <w:tmpl w:val="102CC91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7837B77"/>
    <w:multiLevelType w:val="hybridMultilevel"/>
    <w:tmpl w:val="FCC6E8C4"/>
    <w:lvl w:ilvl="0" w:tplc="8A1CF440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A3051B"/>
    <w:multiLevelType w:val="hybridMultilevel"/>
    <w:tmpl w:val="2214C36E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59BD613D"/>
    <w:multiLevelType w:val="hybridMultilevel"/>
    <w:tmpl w:val="4E8A624A"/>
    <w:lvl w:ilvl="0" w:tplc="2706680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5B4C487A"/>
    <w:multiLevelType w:val="hybridMultilevel"/>
    <w:tmpl w:val="45E6143C"/>
    <w:lvl w:ilvl="0" w:tplc="DE7251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FD40098"/>
    <w:multiLevelType w:val="hybridMultilevel"/>
    <w:tmpl w:val="DD20968E"/>
    <w:lvl w:ilvl="0" w:tplc="6C64C75C">
      <w:start w:val="1"/>
      <w:numFmt w:val="lowerLetter"/>
      <w:lvlText w:val="%1)"/>
      <w:lvlJc w:val="left"/>
      <w:pPr>
        <w:ind w:left="39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14" w:hanging="360"/>
      </w:pPr>
    </w:lvl>
    <w:lvl w:ilvl="2" w:tplc="0410001B" w:tentative="1">
      <w:start w:val="1"/>
      <w:numFmt w:val="lowerRoman"/>
      <w:lvlText w:val="%3."/>
      <w:lvlJc w:val="right"/>
      <w:pPr>
        <w:ind w:left="1834" w:hanging="180"/>
      </w:pPr>
    </w:lvl>
    <w:lvl w:ilvl="3" w:tplc="0410000F" w:tentative="1">
      <w:start w:val="1"/>
      <w:numFmt w:val="decimal"/>
      <w:lvlText w:val="%4."/>
      <w:lvlJc w:val="left"/>
      <w:pPr>
        <w:ind w:left="2554" w:hanging="360"/>
      </w:pPr>
    </w:lvl>
    <w:lvl w:ilvl="4" w:tplc="04100019" w:tentative="1">
      <w:start w:val="1"/>
      <w:numFmt w:val="lowerLetter"/>
      <w:lvlText w:val="%5."/>
      <w:lvlJc w:val="left"/>
      <w:pPr>
        <w:ind w:left="3274" w:hanging="360"/>
      </w:pPr>
    </w:lvl>
    <w:lvl w:ilvl="5" w:tplc="0410001B" w:tentative="1">
      <w:start w:val="1"/>
      <w:numFmt w:val="lowerRoman"/>
      <w:lvlText w:val="%6."/>
      <w:lvlJc w:val="right"/>
      <w:pPr>
        <w:ind w:left="3994" w:hanging="180"/>
      </w:pPr>
    </w:lvl>
    <w:lvl w:ilvl="6" w:tplc="0410000F" w:tentative="1">
      <w:start w:val="1"/>
      <w:numFmt w:val="decimal"/>
      <w:lvlText w:val="%7."/>
      <w:lvlJc w:val="left"/>
      <w:pPr>
        <w:ind w:left="4714" w:hanging="360"/>
      </w:pPr>
    </w:lvl>
    <w:lvl w:ilvl="7" w:tplc="04100019" w:tentative="1">
      <w:start w:val="1"/>
      <w:numFmt w:val="lowerLetter"/>
      <w:lvlText w:val="%8."/>
      <w:lvlJc w:val="left"/>
      <w:pPr>
        <w:ind w:left="5434" w:hanging="360"/>
      </w:pPr>
    </w:lvl>
    <w:lvl w:ilvl="8" w:tplc="0410001B" w:tentative="1">
      <w:start w:val="1"/>
      <w:numFmt w:val="lowerRoman"/>
      <w:lvlText w:val="%9."/>
      <w:lvlJc w:val="right"/>
      <w:pPr>
        <w:ind w:left="6154" w:hanging="180"/>
      </w:pPr>
    </w:lvl>
  </w:abstractNum>
  <w:abstractNum w:abstractNumId="39" w15:restartNumberingAfterBreak="0">
    <w:nsid w:val="67806579"/>
    <w:multiLevelType w:val="hybridMultilevel"/>
    <w:tmpl w:val="E1E476C4"/>
    <w:lvl w:ilvl="0" w:tplc="B6B4A3E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657303"/>
    <w:multiLevelType w:val="multilevel"/>
    <w:tmpl w:val="99C2297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41" w15:restartNumberingAfterBreak="0">
    <w:nsid w:val="6C670A18"/>
    <w:multiLevelType w:val="hybridMultilevel"/>
    <w:tmpl w:val="5464DB24"/>
    <w:lvl w:ilvl="0" w:tplc="24AC23C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CC04C0B"/>
    <w:multiLevelType w:val="hybridMultilevel"/>
    <w:tmpl w:val="17BA99E0"/>
    <w:lvl w:ilvl="0" w:tplc="3336ED24">
      <w:numFmt w:val="bullet"/>
      <w:lvlText w:val="-"/>
      <w:lvlJc w:val="left"/>
      <w:pPr>
        <w:ind w:left="928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43" w15:restartNumberingAfterBreak="0">
    <w:nsid w:val="6D3854B4"/>
    <w:multiLevelType w:val="hybridMultilevel"/>
    <w:tmpl w:val="D2F6E786"/>
    <w:lvl w:ilvl="0" w:tplc="E3E6B212">
      <w:start w:val="7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24" w:hanging="360"/>
      </w:pPr>
    </w:lvl>
    <w:lvl w:ilvl="2" w:tplc="0410001B" w:tentative="1">
      <w:start w:val="1"/>
      <w:numFmt w:val="lowerRoman"/>
      <w:lvlText w:val="%3."/>
      <w:lvlJc w:val="right"/>
      <w:pPr>
        <w:ind w:left="2444" w:hanging="180"/>
      </w:pPr>
    </w:lvl>
    <w:lvl w:ilvl="3" w:tplc="0410000F" w:tentative="1">
      <w:start w:val="1"/>
      <w:numFmt w:val="decimal"/>
      <w:lvlText w:val="%4."/>
      <w:lvlJc w:val="left"/>
      <w:pPr>
        <w:ind w:left="3164" w:hanging="360"/>
      </w:pPr>
    </w:lvl>
    <w:lvl w:ilvl="4" w:tplc="04100019" w:tentative="1">
      <w:start w:val="1"/>
      <w:numFmt w:val="lowerLetter"/>
      <w:lvlText w:val="%5."/>
      <w:lvlJc w:val="left"/>
      <w:pPr>
        <w:ind w:left="3884" w:hanging="360"/>
      </w:pPr>
    </w:lvl>
    <w:lvl w:ilvl="5" w:tplc="0410001B" w:tentative="1">
      <w:start w:val="1"/>
      <w:numFmt w:val="lowerRoman"/>
      <w:lvlText w:val="%6."/>
      <w:lvlJc w:val="right"/>
      <w:pPr>
        <w:ind w:left="4604" w:hanging="180"/>
      </w:pPr>
    </w:lvl>
    <w:lvl w:ilvl="6" w:tplc="0410000F" w:tentative="1">
      <w:start w:val="1"/>
      <w:numFmt w:val="decimal"/>
      <w:lvlText w:val="%7."/>
      <w:lvlJc w:val="left"/>
      <w:pPr>
        <w:ind w:left="5324" w:hanging="360"/>
      </w:pPr>
    </w:lvl>
    <w:lvl w:ilvl="7" w:tplc="04100019" w:tentative="1">
      <w:start w:val="1"/>
      <w:numFmt w:val="lowerLetter"/>
      <w:lvlText w:val="%8."/>
      <w:lvlJc w:val="left"/>
      <w:pPr>
        <w:ind w:left="6044" w:hanging="360"/>
      </w:pPr>
    </w:lvl>
    <w:lvl w:ilvl="8" w:tplc="0410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4" w15:restartNumberingAfterBreak="0">
    <w:nsid w:val="6E8D5874"/>
    <w:multiLevelType w:val="multilevel"/>
    <w:tmpl w:val="1BB2EC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1AA6619"/>
    <w:multiLevelType w:val="multilevel"/>
    <w:tmpl w:val="951E1C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1452746510">
    <w:abstractNumId w:val="26"/>
  </w:num>
  <w:num w:numId="2" w16cid:durableId="1388067896">
    <w:abstractNumId w:val="34"/>
  </w:num>
  <w:num w:numId="3" w16cid:durableId="1481310532">
    <w:abstractNumId w:val="19"/>
  </w:num>
  <w:num w:numId="4" w16cid:durableId="857043672">
    <w:abstractNumId w:val="39"/>
  </w:num>
  <w:num w:numId="5" w16cid:durableId="215941550">
    <w:abstractNumId w:val="0"/>
  </w:num>
  <w:num w:numId="6" w16cid:durableId="1653561373">
    <w:abstractNumId w:val="1"/>
  </w:num>
  <w:num w:numId="7" w16cid:durableId="1878079492">
    <w:abstractNumId w:val="2"/>
  </w:num>
  <w:num w:numId="8" w16cid:durableId="1615138367">
    <w:abstractNumId w:val="3"/>
  </w:num>
  <w:num w:numId="9" w16cid:durableId="810827295">
    <w:abstractNumId w:val="4"/>
  </w:num>
  <w:num w:numId="10" w16cid:durableId="775248652">
    <w:abstractNumId w:val="5"/>
  </w:num>
  <w:num w:numId="11" w16cid:durableId="1943879225">
    <w:abstractNumId w:val="6"/>
  </w:num>
  <w:num w:numId="12" w16cid:durableId="1003750358">
    <w:abstractNumId w:val="7"/>
  </w:num>
  <w:num w:numId="13" w16cid:durableId="229314869">
    <w:abstractNumId w:val="24"/>
  </w:num>
  <w:num w:numId="14" w16cid:durableId="558397951">
    <w:abstractNumId w:val="27"/>
  </w:num>
  <w:num w:numId="15" w16cid:durableId="518541770">
    <w:abstractNumId w:val="28"/>
  </w:num>
  <w:num w:numId="16" w16cid:durableId="1302690109">
    <w:abstractNumId w:val="42"/>
  </w:num>
  <w:num w:numId="17" w16cid:durableId="400955231">
    <w:abstractNumId w:val="12"/>
  </w:num>
  <w:num w:numId="18" w16cid:durableId="1129862690">
    <w:abstractNumId w:val="9"/>
  </w:num>
  <w:num w:numId="19" w16cid:durableId="275797388">
    <w:abstractNumId w:val="35"/>
  </w:num>
  <w:num w:numId="20" w16cid:durableId="1311861932">
    <w:abstractNumId w:val="15"/>
  </w:num>
  <w:num w:numId="21" w16cid:durableId="2091804695">
    <w:abstractNumId w:val="18"/>
  </w:num>
  <w:num w:numId="22" w16cid:durableId="1417746600">
    <w:abstractNumId w:val="31"/>
  </w:num>
  <w:num w:numId="23" w16cid:durableId="2123382536">
    <w:abstractNumId w:val="13"/>
  </w:num>
  <w:num w:numId="24" w16cid:durableId="739525517">
    <w:abstractNumId w:val="17"/>
  </w:num>
  <w:num w:numId="25" w16cid:durableId="1469130225">
    <w:abstractNumId w:val="16"/>
  </w:num>
  <w:num w:numId="26" w16cid:durableId="56367866">
    <w:abstractNumId w:val="10"/>
  </w:num>
  <w:num w:numId="27" w16cid:durableId="1081486954">
    <w:abstractNumId w:val="36"/>
  </w:num>
  <w:num w:numId="28" w16cid:durableId="2088067532">
    <w:abstractNumId w:val="29"/>
  </w:num>
  <w:num w:numId="29" w16cid:durableId="533158602">
    <w:abstractNumId w:val="21"/>
  </w:num>
  <w:num w:numId="30" w16cid:durableId="1302422478">
    <w:abstractNumId w:val="45"/>
  </w:num>
  <w:num w:numId="31" w16cid:durableId="1477915971">
    <w:abstractNumId w:val="11"/>
  </w:num>
  <w:num w:numId="32" w16cid:durableId="1485664229">
    <w:abstractNumId w:val="22"/>
  </w:num>
  <w:num w:numId="33" w16cid:durableId="361715086">
    <w:abstractNumId w:val="23"/>
  </w:num>
  <w:num w:numId="34" w16cid:durableId="1737435936">
    <w:abstractNumId w:val="25"/>
  </w:num>
  <w:num w:numId="35" w16cid:durableId="1722972405">
    <w:abstractNumId w:val="40"/>
  </w:num>
  <w:num w:numId="36" w16cid:durableId="562299382">
    <w:abstractNumId w:val="32"/>
  </w:num>
  <w:num w:numId="37" w16cid:durableId="669871510">
    <w:abstractNumId w:val="20"/>
  </w:num>
  <w:num w:numId="38" w16cid:durableId="551893518">
    <w:abstractNumId w:val="37"/>
  </w:num>
  <w:num w:numId="39" w16cid:durableId="288168208">
    <w:abstractNumId w:val="33"/>
  </w:num>
  <w:num w:numId="40" w16cid:durableId="637030206">
    <w:abstractNumId w:val="8"/>
  </w:num>
  <w:num w:numId="41" w16cid:durableId="2126462072">
    <w:abstractNumId w:val="14"/>
  </w:num>
  <w:num w:numId="42" w16cid:durableId="560746877">
    <w:abstractNumId w:val="44"/>
  </w:num>
  <w:num w:numId="43" w16cid:durableId="1009024441">
    <w:abstractNumId w:val="38"/>
  </w:num>
  <w:num w:numId="44" w16cid:durableId="221602092">
    <w:abstractNumId w:val="41"/>
  </w:num>
  <w:num w:numId="45" w16cid:durableId="1506624456">
    <w:abstractNumId w:val="43"/>
  </w:num>
  <w:num w:numId="46" w16cid:durableId="1231576667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9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E5087"/>
    <w:rsid w:val="0001202E"/>
    <w:rsid w:val="0001224B"/>
    <w:rsid w:val="00052A9A"/>
    <w:rsid w:val="00070B06"/>
    <w:rsid w:val="000842DF"/>
    <w:rsid w:val="00093CAD"/>
    <w:rsid w:val="000D26F6"/>
    <w:rsid w:val="000E0B4B"/>
    <w:rsid w:val="00100617"/>
    <w:rsid w:val="00115E95"/>
    <w:rsid w:val="00125150"/>
    <w:rsid w:val="001260E6"/>
    <w:rsid w:val="00164479"/>
    <w:rsid w:val="0025664C"/>
    <w:rsid w:val="0026135E"/>
    <w:rsid w:val="002757FA"/>
    <w:rsid w:val="00285B1D"/>
    <w:rsid w:val="002A42F2"/>
    <w:rsid w:val="002E2467"/>
    <w:rsid w:val="003419A5"/>
    <w:rsid w:val="003526C0"/>
    <w:rsid w:val="0039338D"/>
    <w:rsid w:val="003C0FE1"/>
    <w:rsid w:val="003C2F36"/>
    <w:rsid w:val="003C5CDE"/>
    <w:rsid w:val="003E0771"/>
    <w:rsid w:val="003E2316"/>
    <w:rsid w:val="003E57AD"/>
    <w:rsid w:val="004363CA"/>
    <w:rsid w:val="004612CF"/>
    <w:rsid w:val="004E13D0"/>
    <w:rsid w:val="00537873"/>
    <w:rsid w:val="00563BDA"/>
    <w:rsid w:val="005675FB"/>
    <w:rsid w:val="0058392A"/>
    <w:rsid w:val="005A685D"/>
    <w:rsid w:val="005E17D4"/>
    <w:rsid w:val="00681049"/>
    <w:rsid w:val="006811AE"/>
    <w:rsid w:val="006B709F"/>
    <w:rsid w:val="00724F8A"/>
    <w:rsid w:val="00746BD8"/>
    <w:rsid w:val="00771838"/>
    <w:rsid w:val="00790E85"/>
    <w:rsid w:val="007B214D"/>
    <w:rsid w:val="007C0004"/>
    <w:rsid w:val="007C4CCC"/>
    <w:rsid w:val="007E3CC8"/>
    <w:rsid w:val="008351D7"/>
    <w:rsid w:val="00860DCD"/>
    <w:rsid w:val="00866895"/>
    <w:rsid w:val="00875C85"/>
    <w:rsid w:val="00887970"/>
    <w:rsid w:val="008A591E"/>
    <w:rsid w:val="008C0012"/>
    <w:rsid w:val="00937145"/>
    <w:rsid w:val="00962A9E"/>
    <w:rsid w:val="0097254C"/>
    <w:rsid w:val="009924E5"/>
    <w:rsid w:val="0099552C"/>
    <w:rsid w:val="009D2FA7"/>
    <w:rsid w:val="009D42CB"/>
    <w:rsid w:val="009D7922"/>
    <w:rsid w:val="009F7D45"/>
    <w:rsid w:val="00A04804"/>
    <w:rsid w:val="00A238C7"/>
    <w:rsid w:val="00A27CF0"/>
    <w:rsid w:val="00A378F2"/>
    <w:rsid w:val="00A4618C"/>
    <w:rsid w:val="00A7182B"/>
    <w:rsid w:val="00A718BC"/>
    <w:rsid w:val="00AB56A5"/>
    <w:rsid w:val="00AF7981"/>
    <w:rsid w:val="00B76B5C"/>
    <w:rsid w:val="00B94784"/>
    <w:rsid w:val="00BB3688"/>
    <w:rsid w:val="00BB49A5"/>
    <w:rsid w:val="00BE0587"/>
    <w:rsid w:val="00BF4A15"/>
    <w:rsid w:val="00C23A1C"/>
    <w:rsid w:val="00C37828"/>
    <w:rsid w:val="00C74C3A"/>
    <w:rsid w:val="00CB2F4A"/>
    <w:rsid w:val="00CB58F0"/>
    <w:rsid w:val="00CC3013"/>
    <w:rsid w:val="00CD4462"/>
    <w:rsid w:val="00CE0F25"/>
    <w:rsid w:val="00CE5087"/>
    <w:rsid w:val="00CF7BAE"/>
    <w:rsid w:val="00D96187"/>
    <w:rsid w:val="00DA5379"/>
    <w:rsid w:val="00DC001B"/>
    <w:rsid w:val="00DD5688"/>
    <w:rsid w:val="00E202C2"/>
    <w:rsid w:val="00E27D9D"/>
    <w:rsid w:val="00E43E46"/>
    <w:rsid w:val="00E570FF"/>
    <w:rsid w:val="00E8125B"/>
    <w:rsid w:val="00E82AD6"/>
    <w:rsid w:val="00E832E6"/>
    <w:rsid w:val="00EB7BF7"/>
    <w:rsid w:val="00EF3964"/>
    <w:rsid w:val="00F12838"/>
    <w:rsid w:val="00F2473A"/>
    <w:rsid w:val="00F31317"/>
    <w:rsid w:val="00F36885"/>
    <w:rsid w:val="00F55680"/>
    <w:rsid w:val="00F61EBC"/>
    <w:rsid w:val="00F80130"/>
    <w:rsid w:val="00F92922"/>
    <w:rsid w:val="00F95093"/>
    <w:rsid w:val="00FB5E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1B98C8"/>
  <w15:docId w15:val="{0A74A7FE-0E8C-E54F-AC8E-517511B55E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351D7"/>
    <w:rPr>
      <w:rFonts w:ascii="Calibri" w:eastAsia="Calibri" w:hAnsi="Calibri" w:cs="Calibri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ascii="Times New Roman" w:eastAsia="Times New Roman" w:hAnsi="Times New Roman" w:cs="Times New Roman"/>
      <w:sz w:val="26"/>
      <w:szCs w:val="20"/>
    </w:rPr>
  </w:style>
  <w:style w:type="paragraph" w:styleId="Titolo2">
    <w:name w:val="heading 2"/>
    <w:basedOn w:val="Normale"/>
    <w:next w:val="Normale"/>
    <w:link w:val="Titolo2Carattere"/>
    <w:qFormat/>
    <w:rsid w:val="00FB5E5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1"/>
    </w:pPr>
    <w:rPr>
      <w:rFonts w:ascii="Times New Roman" w:eastAsia="Times New Roman" w:hAnsi="Times New Roman" w:cs="Times New Roman"/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CE5087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66895"/>
  </w:style>
  <w:style w:type="paragraph" w:styleId="Pidipagina">
    <w:name w:val="footer"/>
    <w:basedOn w:val="Normale"/>
    <w:link w:val="PidipaginaCarattere"/>
    <w:uiPriority w:val="99"/>
    <w:unhideWhenUsed/>
    <w:rsid w:val="00866895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66895"/>
  </w:style>
  <w:style w:type="character" w:styleId="Collegamentoipertestuale">
    <w:name w:val="Hyperlink"/>
    <w:basedOn w:val="Carpredefinitoparagrafo"/>
    <w:uiPriority w:val="99"/>
    <w:unhideWhenUsed/>
    <w:rsid w:val="009D42CB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B58F0"/>
    <w:pPr>
      <w:spacing w:after="0" w:line="240" w:lineRule="auto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B58F0"/>
    <w:rPr>
      <w:rFonts w:ascii="Tahoma" w:hAnsi="Tahoma" w:cs="Tahoma"/>
      <w:sz w:val="16"/>
      <w:szCs w:val="16"/>
    </w:rPr>
  </w:style>
  <w:style w:type="character" w:customStyle="1" w:styleId="Titolo1Carattere">
    <w:name w:val="Titolo 1 Carattere"/>
    <w:basedOn w:val="Carpredefinitoparagrafo"/>
    <w:link w:val="Titolo1"/>
    <w:rsid w:val="00FB5E54"/>
    <w:rPr>
      <w:rFonts w:ascii="Times New Roman" w:eastAsia="Times New Roman" w:hAnsi="Times New Roman" w:cs="Times New Roman"/>
      <w:sz w:val="26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FB5E54"/>
    <w:rPr>
      <w:rFonts w:ascii="Times New Roman" w:eastAsia="Times New Roman" w:hAnsi="Times New Roman" w:cs="Times New Roman"/>
      <w:b/>
      <w:sz w:val="20"/>
      <w:szCs w:val="20"/>
      <w:lang w:eastAsia="it-IT"/>
    </w:rPr>
  </w:style>
  <w:style w:type="paragraph" w:styleId="Sottotitolo">
    <w:name w:val="Subtitle"/>
    <w:basedOn w:val="Normale"/>
    <w:link w:val="SottotitoloCarattere"/>
    <w:qFormat/>
    <w:rsid w:val="00FB5E5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SottotitoloCarattere">
    <w:name w:val="Sottotitolo Carattere"/>
    <w:basedOn w:val="Carpredefinitoparagrafo"/>
    <w:link w:val="Sottotitolo"/>
    <w:rsid w:val="00FB5E54"/>
    <w:rPr>
      <w:rFonts w:ascii="Times New Roman" w:eastAsia="Times New Roman" w:hAnsi="Times New Roman" w:cs="Times New Roman"/>
      <w:sz w:val="24"/>
      <w:szCs w:val="20"/>
      <w:lang w:eastAsia="it-IT"/>
    </w:rPr>
  </w:style>
  <w:style w:type="table" w:styleId="Grigliatabella">
    <w:name w:val="Table Grid"/>
    <w:basedOn w:val="Tabellanormale"/>
    <w:uiPriority w:val="39"/>
    <w:rsid w:val="004E13D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E13D0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character" w:customStyle="1" w:styleId="Carpredefinitoparagrafo1">
    <w:name w:val="Car. predefinito paragrafo1"/>
    <w:rsid w:val="004E13D0"/>
  </w:style>
  <w:style w:type="paragraph" w:customStyle="1" w:styleId="Normale1">
    <w:name w:val="Normale1"/>
    <w:rsid w:val="004E13D0"/>
    <w:pPr>
      <w:suppressAutoHyphens/>
      <w:spacing w:after="0" w:line="100" w:lineRule="atLeast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Titolo11">
    <w:name w:val="Titolo 11"/>
    <w:basedOn w:val="Normale1"/>
    <w:next w:val="Normale1"/>
    <w:rsid w:val="004E13D0"/>
    <w:pPr>
      <w:keepNext/>
      <w:numPr>
        <w:numId w:val="5"/>
      </w:numPr>
      <w:jc w:val="center"/>
    </w:pPr>
    <w:rPr>
      <w:i/>
      <w:iCs/>
    </w:rPr>
  </w:style>
  <w:style w:type="paragraph" w:customStyle="1" w:styleId="Titolo31">
    <w:name w:val="Titolo 31"/>
    <w:basedOn w:val="Normale1"/>
    <w:next w:val="Normale1"/>
    <w:rsid w:val="004E13D0"/>
    <w:pPr>
      <w:keepNext/>
      <w:tabs>
        <w:tab w:val="num" w:pos="0"/>
      </w:tabs>
      <w:jc w:val="center"/>
    </w:pPr>
    <w:rPr>
      <w:b/>
      <w:bCs/>
    </w:rPr>
  </w:style>
  <w:style w:type="paragraph" w:customStyle="1" w:styleId="Titolo91">
    <w:name w:val="Titolo 91"/>
    <w:basedOn w:val="Normale1"/>
    <w:next w:val="Normale1"/>
    <w:rsid w:val="004E13D0"/>
    <w:pPr>
      <w:keepNext/>
      <w:tabs>
        <w:tab w:val="num" w:pos="0"/>
      </w:tabs>
      <w:ind w:left="360"/>
      <w:jc w:val="center"/>
    </w:pPr>
    <w:rPr>
      <w:b/>
      <w:bCs/>
    </w:rPr>
  </w:style>
  <w:style w:type="paragraph" w:styleId="Rientrocorpodeltesto">
    <w:name w:val="Body Text Indent"/>
    <w:basedOn w:val="Normale1"/>
    <w:link w:val="RientrocorpodeltestoCarattere"/>
    <w:rsid w:val="004E13D0"/>
    <w:pPr>
      <w:ind w:left="900" w:hanging="900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4E13D0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customStyle="1" w:styleId="Corpodeltesto21">
    <w:name w:val="Corpo del testo 21"/>
    <w:basedOn w:val="Normale1"/>
    <w:rsid w:val="004E13D0"/>
    <w:pPr>
      <w:jc w:val="both"/>
    </w:pPr>
  </w:style>
  <w:style w:type="paragraph" w:customStyle="1" w:styleId="Pa54">
    <w:name w:val="Pa54"/>
    <w:basedOn w:val="Normale"/>
    <w:next w:val="Normale"/>
    <w:rsid w:val="004E13D0"/>
    <w:pPr>
      <w:widowControl w:val="0"/>
      <w:autoSpaceDE w:val="0"/>
      <w:autoSpaceDN w:val="0"/>
      <w:adjustRightInd w:val="0"/>
      <w:spacing w:before="220" w:after="100" w:line="220" w:lineRule="atLeast"/>
    </w:pPr>
    <w:rPr>
      <w:rFonts w:ascii="Optima" w:eastAsia="Times New Roman" w:hAnsi="Optima" w:cs="Optima"/>
      <w:sz w:val="24"/>
      <w:szCs w:val="24"/>
    </w:rPr>
  </w:style>
  <w:style w:type="paragraph" w:styleId="Corpodeltesto3">
    <w:name w:val="Body Text 3"/>
    <w:basedOn w:val="Normale"/>
    <w:link w:val="Corpodeltesto3Carattere"/>
    <w:semiHidden/>
    <w:unhideWhenUsed/>
    <w:rsid w:val="004E13D0"/>
    <w:pPr>
      <w:overflowPunct w:val="0"/>
      <w:autoSpaceDE w:val="0"/>
      <w:autoSpaceDN w:val="0"/>
      <w:adjustRightInd w:val="0"/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semiHidden/>
    <w:rsid w:val="004E13D0"/>
    <w:rPr>
      <w:rFonts w:ascii="Times New Roman" w:eastAsia="Times New Roman" w:hAnsi="Times New Roman" w:cs="Times New Roman"/>
      <w:sz w:val="16"/>
      <w:szCs w:val="16"/>
      <w:lang w:eastAsia="it-IT"/>
    </w:rPr>
  </w:style>
  <w:style w:type="paragraph" w:customStyle="1" w:styleId="Pa53">
    <w:name w:val="Pa53"/>
    <w:basedOn w:val="Default"/>
    <w:next w:val="Default"/>
    <w:rsid w:val="004E13D0"/>
    <w:pPr>
      <w:widowControl w:val="0"/>
      <w:spacing w:after="20" w:line="220" w:lineRule="atLeast"/>
    </w:pPr>
    <w:rPr>
      <w:rFonts w:ascii="Optima" w:hAnsi="Optima" w:cs="Optima"/>
      <w:color w:val="auto"/>
    </w:rPr>
  </w:style>
  <w:style w:type="character" w:customStyle="1" w:styleId="CharAttribute0">
    <w:name w:val="CharAttribute0"/>
    <w:uiPriority w:val="99"/>
    <w:rsid w:val="004E13D0"/>
    <w:rPr>
      <w:rFonts w:ascii="Times New Roman" w:hAnsi="Times New Roman" w:cs="Times New Roman" w:hint="default"/>
      <w:sz w:val="24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96187"/>
    <w:rPr>
      <w:color w:val="954F72" w:themeColor="followedHyperlink"/>
      <w:u w:val="single"/>
    </w:rPr>
  </w:style>
  <w:style w:type="paragraph" w:styleId="Titolo">
    <w:name w:val="Title"/>
    <w:basedOn w:val="Normale"/>
    <w:link w:val="TitoloCarattere"/>
    <w:uiPriority w:val="1"/>
    <w:qFormat/>
    <w:rsid w:val="008351D7"/>
    <w:pPr>
      <w:widowControl w:val="0"/>
      <w:autoSpaceDE w:val="0"/>
      <w:autoSpaceDN w:val="0"/>
      <w:spacing w:before="203" w:after="0" w:line="240" w:lineRule="auto"/>
      <w:ind w:right="198"/>
      <w:jc w:val="center"/>
    </w:pPr>
    <w:rPr>
      <w:rFonts w:ascii="Times New Roman" w:eastAsia="Times New Roman" w:hAnsi="Times New Roman" w:cs="Times New Roman"/>
      <w:b/>
      <w:bCs/>
      <w:sz w:val="35"/>
      <w:szCs w:val="35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"/>
    <w:rsid w:val="008351D7"/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Normale2">
    <w:name w:val="Normale2"/>
    <w:rsid w:val="008351D7"/>
    <w:pPr>
      <w:pBdr>
        <w:top w:val="nil"/>
        <w:left w:val="nil"/>
        <w:bottom w:val="nil"/>
        <w:right w:val="nil"/>
        <w:between w:val="nil"/>
      </w:pBdr>
      <w:spacing w:after="0" w:line="240" w:lineRule="auto"/>
    </w:pPr>
    <w:rPr>
      <w:rFonts w:ascii="Arial" w:eastAsia="Arial" w:hAnsi="Arial" w:cs="Arial"/>
      <w:color w:val="000000"/>
      <w:sz w:val="20"/>
      <w:szCs w:val="20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A238C7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A238C7"/>
    <w:rPr>
      <w:rFonts w:ascii="Calibri" w:eastAsia="Calibri" w:hAnsi="Calibri" w:cs="Calibri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enic82200d@istruzione.it-enic82200d@pec.istruzione.it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645</Words>
  <Characters>3682</Characters>
  <Application>Microsoft Office Word</Application>
  <DocSecurity>0</DocSecurity>
  <Lines>30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4319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Ella</dc:creator>
  <cp:lastModifiedBy>Cristina Censabella</cp:lastModifiedBy>
  <cp:revision>6</cp:revision>
  <cp:lastPrinted>2020-10-15T06:36:00Z</cp:lastPrinted>
  <dcterms:created xsi:type="dcterms:W3CDTF">2023-04-21T10:22:00Z</dcterms:created>
  <dcterms:modified xsi:type="dcterms:W3CDTF">2023-05-11T09:01:00Z</dcterms:modified>
</cp:coreProperties>
</file>