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6885" w:rsidRDefault="00F36885" w:rsidP="00A718BC">
      <w:pPr>
        <w:spacing w:after="60"/>
        <w:rPr>
          <w:rFonts w:ascii="Garamond" w:hAnsi="Garamond" w:cs="Arial"/>
          <w:sz w:val="24"/>
          <w:szCs w:val="24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tbl>
      <w:tblPr>
        <w:tblW w:w="8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685"/>
      </w:tblGrid>
      <w:tr w:rsidR="008351D7" w:rsidRPr="00116A11" w:rsidTr="00A2537C">
        <w:trPr>
          <w:trHeight w:val="3640"/>
          <w:jc w:val="center"/>
        </w:trPr>
        <w:tc>
          <w:tcPr>
            <w:tcW w:w="8685" w:type="dxa"/>
            <w:vAlign w:val="center"/>
          </w:tcPr>
          <w:p w:rsidR="008351D7" w:rsidRPr="00500E81" w:rsidRDefault="008351D7" w:rsidP="00A2537C">
            <w:pPr>
              <w:pStyle w:val="Titolo"/>
              <w:rPr>
                <w:rFonts w:ascii="Arial" w:hAnsi="Arial" w:cs="Arial"/>
              </w:rPr>
            </w:pPr>
            <w:r w:rsidRPr="00500E81">
              <w:rPr>
                <w:rFonts w:ascii="Arial" w:hAnsi="Arial" w:cs="Arial"/>
                <w:sz w:val="44"/>
              </w:rPr>
              <w:t>P</w:t>
            </w:r>
            <w:r w:rsidRPr="00500E81">
              <w:rPr>
                <w:rFonts w:ascii="Arial" w:hAnsi="Arial" w:cs="Arial"/>
              </w:rPr>
              <w:t xml:space="preserve">IANO </w:t>
            </w:r>
            <w:r w:rsidRPr="00500E81">
              <w:rPr>
                <w:rFonts w:ascii="Arial" w:hAnsi="Arial" w:cs="Arial"/>
                <w:sz w:val="44"/>
              </w:rPr>
              <w:t>E</w:t>
            </w:r>
            <w:r w:rsidRPr="00500E81">
              <w:rPr>
                <w:rFonts w:ascii="Arial" w:hAnsi="Arial" w:cs="Arial"/>
              </w:rPr>
              <w:t xml:space="preserve">DUCATIVO </w:t>
            </w:r>
            <w:r w:rsidRPr="00500E81">
              <w:rPr>
                <w:rFonts w:ascii="Arial" w:hAnsi="Arial" w:cs="Arial"/>
                <w:sz w:val="44"/>
              </w:rPr>
              <w:t>I</w:t>
            </w:r>
            <w:r w:rsidRPr="00500E81">
              <w:rPr>
                <w:rFonts w:ascii="Arial" w:hAnsi="Arial" w:cs="Arial"/>
              </w:rPr>
              <w:t>NDIVIDUALIZZATO</w:t>
            </w:r>
          </w:p>
          <w:p w:rsidR="008351D7" w:rsidRPr="00500E81" w:rsidRDefault="008351D7" w:rsidP="00A2537C">
            <w:pPr>
              <w:spacing w:before="36"/>
              <w:ind w:right="193"/>
              <w:jc w:val="center"/>
              <w:rPr>
                <w:rFonts w:ascii="Arial" w:hAnsi="Arial" w:cs="Arial"/>
                <w:sz w:val="24"/>
              </w:rPr>
            </w:pPr>
            <w:r w:rsidRPr="00500E81">
              <w:rPr>
                <w:rFonts w:ascii="Arial" w:hAnsi="Arial" w:cs="Arial"/>
                <w:sz w:val="24"/>
              </w:rPr>
              <w:t>(</w:t>
            </w:r>
            <w:r w:rsidRPr="00500E81">
              <w:rPr>
                <w:rFonts w:ascii="Arial" w:hAnsi="Arial" w:cs="Arial"/>
                <w:sz w:val="19"/>
              </w:rPr>
              <w:t>ART</w:t>
            </w:r>
            <w:r w:rsidRPr="00500E81">
              <w:rPr>
                <w:rFonts w:ascii="Arial" w:hAnsi="Arial" w:cs="Arial"/>
                <w:sz w:val="24"/>
              </w:rPr>
              <w:t>. 7, D. L</w:t>
            </w:r>
            <w:r w:rsidRPr="00500E81">
              <w:rPr>
                <w:rFonts w:ascii="Arial" w:hAnsi="Arial" w:cs="Arial"/>
                <w:sz w:val="19"/>
              </w:rPr>
              <w:t>GS</w:t>
            </w:r>
            <w:r w:rsidRPr="00500E81">
              <w:rPr>
                <w:rFonts w:ascii="Arial" w:hAnsi="Arial" w:cs="Arial"/>
                <w:sz w:val="24"/>
              </w:rPr>
              <w:t xml:space="preserve">. 13 </w:t>
            </w:r>
            <w:r w:rsidRPr="00500E81">
              <w:rPr>
                <w:rFonts w:ascii="Arial" w:hAnsi="Arial" w:cs="Arial"/>
                <w:sz w:val="19"/>
              </w:rPr>
              <w:t xml:space="preserve">APRILE </w:t>
            </w:r>
            <w:r w:rsidRPr="00500E81">
              <w:rPr>
                <w:rFonts w:ascii="Arial" w:hAnsi="Arial" w:cs="Arial"/>
                <w:sz w:val="24"/>
              </w:rPr>
              <w:t xml:space="preserve">2017, </w:t>
            </w:r>
            <w:r w:rsidRPr="00500E81">
              <w:rPr>
                <w:rFonts w:ascii="Arial" w:hAnsi="Arial" w:cs="Arial"/>
                <w:sz w:val="19"/>
              </w:rPr>
              <w:t>N</w:t>
            </w:r>
            <w:r w:rsidRPr="00500E81">
              <w:rPr>
                <w:rFonts w:ascii="Arial" w:hAnsi="Arial" w:cs="Arial"/>
                <w:sz w:val="24"/>
              </w:rPr>
              <w:t xml:space="preserve">. 66 e </w:t>
            </w:r>
            <w:proofErr w:type="spellStart"/>
            <w:r w:rsidRPr="00500E81">
              <w:rPr>
                <w:rFonts w:ascii="Arial" w:hAnsi="Arial" w:cs="Arial"/>
                <w:sz w:val="24"/>
              </w:rPr>
              <w:t>s.m.i.</w:t>
            </w:r>
            <w:proofErr w:type="spellEnd"/>
            <w:r w:rsidRPr="00500E81">
              <w:rPr>
                <w:rFonts w:ascii="Arial" w:hAnsi="Arial" w:cs="Arial"/>
                <w:sz w:val="24"/>
              </w:rPr>
              <w:t>)</w:t>
            </w:r>
          </w:p>
          <w:p w:rsidR="008351D7" w:rsidRDefault="008351D7" w:rsidP="00A2537C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</w:p>
          <w:p w:rsidR="008351D7" w:rsidRPr="00500E81" w:rsidRDefault="008351D7" w:rsidP="00A2537C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  <w:r w:rsidRPr="00500E81">
              <w:rPr>
                <w:rFonts w:ascii="Arial" w:hAnsi="Arial" w:cs="Arial"/>
                <w:b/>
                <w:sz w:val="32"/>
              </w:rPr>
              <w:t>Anno Scolastico</w:t>
            </w:r>
            <w:r w:rsidRPr="00500E81">
              <w:rPr>
                <w:rFonts w:ascii="Arial" w:hAnsi="Arial" w:cs="Arial"/>
                <w:b/>
                <w:spacing w:val="-14"/>
                <w:sz w:val="32"/>
              </w:rPr>
              <w:t xml:space="preserve"> </w:t>
            </w:r>
            <w:r w:rsidR="004612A4">
              <w:rPr>
                <w:rFonts w:ascii="Arial" w:hAnsi="Arial" w:cs="Arial"/>
                <w:b/>
                <w:sz w:val="32"/>
              </w:rPr>
              <w:t>2022/2023</w:t>
            </w:r>
          </w:p>
          <w:p w:rsidR="008351D7" w:rsidRPr="00500E81" w:rsidRDefault="008351D7" w:rsidP="00A2537C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A2537C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A2537C">
            <w:pPr>
              <w:suppressAutoHyphens/>
              <w:spacing w:after="200" w:line="276" w:lineRule="auto"/>
              <w:ind w:left="108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8351D7" w:rsidRPr="00500E81" w:rsidRDefault="008351D7" w:rsidP="00A2537C">
            <w:pPr>
              <w:pStyle w:val="Normale2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A2537C">
            <w:pPr>
              <w:pStyle w:val="Normale2"/>
              <w:spacing w:after="200" w:line="276" w:lineRule="auto"/>
              <w:ind w:left="360"/>
              <w:jc w:val="center"/>
              <w:rPr>
                <w:noProof/>
                <w:sz w:val="22"/>
                <w:szCs w:val="22"/>
              </w:rPr>
            </w:pPr>
            <w:r w:rsidRPr="00500E81">
              <w:rPr>
                <w:noProof/>
              </w:rPr>
              <w:drawing>
                <wp:inline distT="0" distB="0" distL="0" distR="0">
                  <wp:extent cx="1921957" cy="1282588"/>
                  <wp:effectExtent l="19050" t="0" r="2093" b="0"/>
                  <wp:docPr id="1" name="Immagine 1" descr="I.SO.LA – un progetto per favorire l'inclusione socio lavorativa – CSV  Brindisi Lec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.SO.LA – un progetto per favorire l'inclusione socio lavorativa – CSV  Brindisi Lec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984" cy="1281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51D7" w:rsidRPr="00116A11" w:rsidRDefault="008351D7" w:rsidP="00A2537C">
            <w:pPr>
              <w:pStyle w:val="Normale2"/>
              <w:spacing w:after="200" w:line="276" w:lineRule="auto"/>
              <w:ind w:left="36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00E81">
              <w:rPr>
                <w:b/>
                <w:sz w:val="36"/>
                <w:szCs w:val="36"/>
              </w:rPr>
              <w:t xml:space="preserve">Scuola </w:t>
            </w:r>
            <w:r w:rsidR="004612A4">
              <w:rPr>
                <w:b/>
                <w:sz w:val="36"/>
                <w:szCs w:val="36"/>
              </w:rPr>
              <w:t>Secondaria di Primo Grado</w:t>
            </w:r>
          </w:p>
        </w:tc>
      </w:tr>
    </w:tbl>
    <w:p w:rsidR="008351D7" w:rsidRDefault="008351D7" w:rsidP="008351D7">
      <w:pPr>
        <w:pStyle w:val="Titolo"/>
        <w:tabs>
          <w:tab w:val="left" w:pos="6386"/>
        </w:tabs>
        <w:jc w:val="left"/>
        <w:rPr>
          <w:sz w:val="44"/>
        </w:rPr>
      </w:pPr>
    </w:p>
    <w:p w:rsidR="008351D7" w:rsidRDefault="008351D7" w:rsidP="008351D7">
      <w:pPr>
        <w:pStyle w:val="Titolo"/>
        <w:rPr>
          <w:sz w:val="44"/>
        </w:rPr>
      </w:pPr>
    </w:p>
    <w:p w:rsidR="00A2537C" w:rsidRDefault="00A2537C" w:rsidP="00A2537C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mallCaps/>
          <w:sz w:val="44"/>
          <w:szCs w:val="44"/>
        </w:rPr>
        <w:t>Piano Educativo Individualizzato</w:t>
      </w:r>
    </w:p>
    <w:p w:rsidR="004F3141" w:rsidRDefault="004F3141" w:rsidP="00A2537C">
      <w:pPr>
        <w:jc w:val="center"/>
        <w:rPr>
          <w:rFonts w:ascii="Times New Roman" w:eastAsia="Times New Roman" w:hAnsi="Times New Roman" w:cs="Times New Roman"/>
          <w:b/>
          <w:smallCap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mallCaps/>
          <w:sz w:val="44"/>
          <w:szCs w:val="44"/>
        </w:rPr>
        <w:t>Verifica finale proposta risorse</w:t>
      </w:r>
    </w:p>
    <w:p w:rsidR="00230D3D" w:rsidRPr="00230D3D" w:rsidRDefault="00A2537C" w:rsidP="00230D3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Anno Scolastico __________</w:t>
      </w:r>
    </w:p>
    <w:p w:rsidR="00230D3D" w:rsidRDefault="00230D3D" w:rsidP="00230D3D">
      <w:pPr>
        <w:pStyle w:val="Corpotesto"/>
        <w:spacing w:before="11"/>
        <w:rPr>
          <w:b/>
          <w:sz w:val="33"/>
        </w:rPr>
      </w:pPr>
    </w:p>
    <w:p w:rsidR="00230D3D" w:rsidRDefault="00230D3D" w:rsidP="00230D3D">
      <w:pPr>
        <w:ind w:left="210"/>
        <w:rPr>
          <w:rFonts w:ascii="Times New Roman"/>
          <w:sz w:val="32"/>
        </w:rPr>
      </w:pPr>
      <w:r>
        <w:rPr>
          <w:rFonts w:ascii="Times New Roman"/>
          <w:sz w:val="32"/>
        </w:rPr>
        <w:t>ALLIEV</w:t>
      </w:r>
      <w:r>
        <w:rPr>
          <w:rFonts w:ascii="Times New Roman"/>
          <w:sz w:val="32"/>
        </w:rPr>
        <w:t>O</w:t>
      </w:r>
      <w:r>
        <w:rPr>
          <w:rFonts w:ascii="Times New Roman"/>
          <w:sz w:val="32"/>
        </w:rPr>
        <w:t>:</w:t>
      </w:r>
      <w:r>
        <w:rPr>
          <w:rFonts w:ascii="Times New Roman"/>
          <w:spacing w:val="-1"/>
          <w:sz w:val="32"/>
        </w:rPr>
        <w:t xml:space="preserve"> </w:t>
      </w:r>
    </w:p>
    <w:p w:rsidR="00230D3D" w:rsidRDefault="00230D3D" w:rsidP="00230D3D">
      <w:pPr>
        <w:spacing w:before="193"/>
        <w:ind w:left="210"/>
        <w:rPr>
          <w:rFonts w:ascii="Times New Roman"/>
          <w:sz w:val="28"/>
        </w:rPr>
      </w:pPr>
      <w:proofErr w:type="gramStart"/>
      <w:r>
        <w:rPr>
          <w:rFonts w:ascii="Times New Roman"/>
          <w:sz w:val="28"/>
        </w:rPr>
        <w:t xml:space="preserve">Classe 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-</w:t>
      </w:r>
      <w:proofErr w:type="gramEnd"/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Plesso:</w:t>
      </w:r>
    </w:p>
    <w:p w:rsidR="00A2537C" w:rsidRDefault="00A2537C" w:rsidP="00A2537C"/>
    <w:p w:rsidR="00A2537C" w:rsidRPr="004F3141" w:rsidRDefault="00A2537C" w:rsidP="00A2537C">
      <w:pPr>
        <w:pStyle w:val="Titolo1"/>
        <w:ind w:left="68"/>
        <w:rPr>
          <w:rFonts w:asciiTheme="minorHAnsi" w:hAnsiTheme="minorHAnsi" w:cstheme="minorHAnsi"/>
          <w:b/>
        </w:rPr>
      </w:pPr>
      <w:r w:rsidRPr="004F3141">
        <w:rPr>
          <w:rFonts w:asciiTheme="minorHAnsi" w:hAnsiTheme="minorHAnsi" w:cstheme="minorHAnsi"/>
          <w:b/>
        </w:rPr>
        <w:t xml:space="preserve">11. Verifica finale/Proposte per le risorse professionali e i servizi di supporto necessari 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717"/>
        <w:gridCol w:w="6745"/>
      </w:tblGrid>
      <w:tr w:rsidR="00A2537C" w:rsidRPr="0088391D" w:rsidTr="00A2537C">
        <w:trPr>
          <w:cantSplit/>
          <w:trHeight w:val="1753"/>
        </w:trPr>
        <w:tc>
          <w:tcPr>
            <w:tcW w:w="2835" w:type="dxa"/>
          </w:tcPr>
          <w:p w:rsidR="00A2537C" w:rsidRPr="00A36DFD" w:rsidRDefault="00A2537C" w:rsidP="00A2537C">
            <w:pPr>
              <w:rPr>
                <w:rFonts w:ascii="Tahoma" w:hAnsi="Tahoma" w:cs="Tahoma"/>
                <w:spacing w:val="-4"/>
              </w:rPr>
            </w:pPr>
            <w:r w:rsidRPr="00A36DFD">
              <w:rPr>
                <w:rFonts w:ascii="Tahoma" w:hAnsi="Tahoma" w:cs="Tahoma"/>
                <w:spacing w:val="-4"/>
              </w:rPr>
              <w:t>Verifica finale del PEI.</w:t>
            </w:r>
          </w:p>
          <w:p w:rsidR="00A2537C" w:rsidRPr="00897053" w:rsidRDefault="00A2537C" w:rsidP="00A2537C">
            <w:pPr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 xml:space="preserve">Valutazione globale dei risultati raggiunti (con riferimento agli elementi di verifica delle varie Sezioni del PEI), </w:t>
            </w:r>
          </w:p>
        </w:tc>
        <w:tc>
          <w:tcPr>
            <w:tcW w:w="7229" w:type="dxa"/>
          </w:tcPr>
          <w:p w:rsidR="00A2537C" w:rsidRDefault="00A2537C" w:rsidP="00A2537C">
            <w:pPr>
              <w:rPr>
                <w:rFonts w:ascii="Tahoma" w:hAnsi="Tahoma" w:cs="Tahoma"/>
              </w:rPr>
            </w:pPr>
          </w:p>
          <w:p w:rsidR="00A2537C" w:rsidRDefault="00A2537C" w:rsidP="00A2537C">
            <w:pPr>
              <w:rPr>
                <w:rFonts w:ascii="Tahoma" w:hAnsi="Tahoma" w:cs="Tahoma"/>
              </w:rPr>
            </w:pPr>
          </w:p>
          <w:p w:rsidR="00A2537C" w:rsidRPr="0088391D" w:rsidRDefault="00A2537C" w:rsidP="00A2537C">
            <w:pPr>
              <w:rPr>
                <w:rFonts w:ascii="Tahoma" w:hAnsi="Tahoma" w:cs="Tahoma"/>
              </w:rPr>
            </w:pPr>
          </w:p>
        </w:tc>
      </w:tr>
    </w:tbl>
    <w:p w:rsidR="00A2537C" w:rsidRDefault="00A2537C" w:rsidP="00A2537C">
      <w:pPr>
        <w:spacing w:after="0" w:line="240" w:lineRule="auto"/>
        <w:rPr>
          <w:rFonts w:ascii="Tahoma" w:eastAsia="Tahoma" w:hAnsi="Tahoma" w:cs="Tahoma"/>
          <w:b/>
          <w:bCs/>
        </w:rPr>
      </w:pPr>
    </w:p>
    <w:p w:rsidR="00A2537C" w:rsidRPr="006A4AFA" w:rsidRDefault="00A2537C" w:rsidP="00A2537C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 w:rsidRPr="00564572">
        <w:rPr>
          <w:rFonts w:ascii="Tahoma" w:eastAsia="Tahoma" w:hAnsi="Tahoma" w:cs="Tahoma"/>
          <w:b/>
          <w:bCs/>
        </w:rPr>
        <w:t xml:space="preserve">Aggiornamento delle condizioni di contesto e progettazione per </w:t>
      </w:r>
      <w:proofErr w:type="spellStart"/>
      <w:r w:rsidRPr="00564572">
        <w:rPr>
          <w:rFonts w:ascii="Tahoma" w:eastAsia="Tahoma" w:hAnsi="Tahoma" w:cs="Tahoma"/>
          <w:b/>
          <w:bCs/>
        </w:rPr>
        <w:t>l’a.s.</w:t>
      </w:r>
      <w:proofErr w:type="spellEnd"/>
      <w:r w:rsidRPr="00564572">
        <w:rPr>
          <w:rFonts w:ascii="Tahoma" w:eastAsia="Tahoma" w:hAnsi="Tahoma" w:cs="Tahoma"/>
          <w:b/>
          <w:bCs/>
        </w:rPr>
        <w:t xml:space="preserve"> </w:t>
      </w:r>
      <w:proofErr w:type="gramStart"/>
      <w:r w:rsidRPr="00564572">
        <w:rPr>
          <w:rFonts w:ascii="Tahoma" w:eastAsia="Tahoma" w:hAnsi="Tahoma" w:cs="Tahoma"/>
          <w:b/>
          <w:bCs/>
        </w:rPr>
        <w:t>successivo</w:t>
      </w:r>
      <w:r>
        <w:rPr>
          <w:rFonts w:ascii="Tahoma" w:eastAsia="Tahoma" w:hAnsi="Tahoma" w:cs="Tahoma"/>
          <w:b/>
          <w:bCs/>
          <w:sz w:val="20"/>
          <w:szCs w:val="20"/>
        </w:rPr>
        <w:t>[</w:t>
      </w:r>
      <w:proofErr w:type="gramEnd"/>
      <w:r>
        <w:rPr>
          <w:rFonts w:ascii="Tahoma" w:eastAsia="Tahoma" w:hAnsi="Tahoma" w:cs="Tahoma"/>
          <w:b/>
          <w:bCs/>
          <w:sz w:val="20"/>
          <w:szCs w:val="20"/>
        </w:rPr>
        <w:t xml:space="preserve">Sez. 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5-6</w:t>
      </w:r>
      <w:r>
        <w:rPr>
          <w:rFonts w:ascii="Tahoma" w:eastAsia="Tahoma" w:hAnsi="Tahoma" w:cs="Tahoma"/>
          <w:b/>
          <w:bCs/>
          <w:sz w:val="20"/>
          <w:szCs w:val="20"/>
        </w:rPr>
        <w:t>-7</w:t>
      </w:r>
      <w:r w:rsidRPr="006A4AFA">
        <w:rPr>
          <w:rFonts w:ascii="Tahoma" w:eastAsia="Tahoma" w:hAnsi="Tahoma" w:cs="Tahoma"/>
          <w:b/>
          <w:bCs/>
          <w:sz w:val="20"/>
          <w:szCs w:val="20"/>
        </w:rPr>
        <w:t>]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462"/>
      </w:tblGrid>
      <w:tr w:rsidR="00A2537C" w:rsidTr="00A2537C">
        <w:tc>
          <w:tcPr>
            <w:tcW w:w="10064" w:type="dxa"/>
          </w:tcPr>
          <w:p w:rsidR="00A2537C" w:rsidRDefault="00A2537C" w:rsidP="00A2537C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537C" w:rsidRDefault="00A2537C" w:rsidP="00A2537C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537C" w:rsidRDefault="00A2537C" w:rsidP="00A2537C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537C" w:rsidRDefault="00A2537C" w:rsidP="00A2537C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A2537C" w:rsidRDefault="00A2537C" w:rsidP="00A2537C">
      <w:pPr>
        <w:spacing w:after="0" w:line="240" w:lineRule="auto"/>
        <w:rPr>
          <w:rFonts w:ascii="Tahoma" w:eastAsia="Tahoma" w:hAnsi="Tahoma" w:cs="Tahoma"/>
          <w:b/>
          <w:bCs/>
          <w:color w:val="FF0000"/>
          <w:sz w:val="24"/>
          <w:szCs w:val="24"/>
        </w:rPr>
      </w:pPr>
    </w:p>
    <w:p w:rsidR="00E85177" w:rsidRDefault="00E85177" w:rsidP="00A2537C">
      <w:pPr>
        <w:pStyle w:val="Titolo1"/>
      </w:pPr>
    </w:p>
    <w:p w:rsidR="00E85177" w:rsidRDefault="00E85177" w:rsidP="00A2537C">
      <w:pPr>
        <w:pStyle w:val="Titolo1"/>
      </w:pPr>
    </w:p>
    <w:p w:rsidR="00E85177" w:rsidRDefault="00E85177" w:rsidP="00A2537C">
      <w:pPr>
        <w:pStyle w:val="Titolo1"/>
      </w:pPr>
    </w:p>
    <w:p w:rsidR="00E85177" w:rsidRDefault="00E85177" w:rsidP="00A2537C">
      <w:pPr>
        <w:pStyle w:val="Titolo1"/>
      </w:pPr>
    </w:p>
    <w:p w:rsidR="00E85177" w:rsidRDefault="00E85177" w:rsidP="00A2537C">
      <w:pPr>
        <w:pStyle w:val="Titolo1"/>
      </w:pPr>
    </w:p>
    <w:p w:rsidR="00E85177" w:rsidRDefault="00E85177" w:rsidP="00A2537C">
      <w:pPr>
        <w:pStyle w:val="Titolo1"/>
      </w:pPr>
    </w:p>
    <w:p w:rsidR="00E85177" w:rsidRDefault="00E85177" w:rsidP="00A2537C">
      <w:pPr>
        <w:pStyle w:val="Titolo1"/>
      </w:pPr>
    </w:p>
    <w:p w:rsidR="00E85177" w:rsidRDefault="00E85177" w:rsidP="00A2537C">
      <w:pPr>
        <w:pStyle w:val="Titolo1"/>
      </w:pPr>
    </w:p>
    <w:p w:rsidR="00E85177" w:rsidRDefault="00E85177" w:rsidP="00A2537C">
      <w:pPr>
        <w:pStyle w:val="Titolo1"/>
      </w:pPr>
    </w:p>
    <w:p w:rsidR="00A2537C" w:rsidRPr="006A4AFA" w:rsidRDefault="00A2537C" w:rsidP="00A2537C">
      <w:pPr>
        <w:pStyle w:val="Titolo1"/>
      </w:pPr>
      <w:r w:rsidRPr="006A4AFA">
        <w:t>Interventi necessari per garantire il diritto allo studio e la frequenza</w:t>
      </w:r>
    </w:p>
    <w:p w:rsidR="00A2537C" w:rsidRPr="006A4AFA" w:rsidRDefault="00A2537C" w:rsidP="00A2537C">
      <w:pPr>
        <w:spacing w:before="120" w:after="0"/>
        <w:rPr>
          <w:rFonts w:ascii="Tahoma" w:eastAsia="Tahoma" w:hAnsi="Tahoma" w:cs="Tahoma"/>
          <w:b/>
          <w:sz w:val="24"/>
          <w:szCs w:val="24"/>
        </w:rPr>
      </w:pPr>
      <w:r w:rsidRPr="006A4AFA">
        <w:rPr>
          <w:rFonts w:ascii="Tahoma" w:eastAsia="Tahoma" w:hAnsi="Tahoma" w:cs="Tahoma"/>
          <w:b/>
          <w:sz w:val="24"/>
          <w:szCs w:val="24"/>
        </w:rPr>
        <w:t xml:space="preserve">Assistenza </w:t>
      </w:r>
    </w:p>
    <w:tbl>
      <w:tblPr>
        <w:tblW w:w="1031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5528"/>
      </w:tblGrid>
      <w:tr w:rsidR="00A2537C" w:rsidRPr="006A4AFA" w:rsidTr="00A2537C">
        <w:trPr>
          <w:trHeight w:val="2481"/>
        </w:trPr>
        <w:tc>
          <w:tcPr>
            <w:tcW w:w="4791" w:type="dxa"/>
          </w:tcPr>
          <w:p w:rsidR="00A2537C" w:rsidRPr="006A4AFA" w:rsidRDefault="00A2537C" w:rsidP="00A2537C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20"/>
                <w:szCs w:val="20"/>
              </w:rPr>
              <w:lastRenderedPageBreak/>
              <w:t>Assistenza di base (</w:t>
            </w:r>
            <w:r w:rsidRPr="006A4AFA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:rsidR="00A2537C" w:rsidRPr="006A4AFA" w:rsidRDefault="00A2537C" w:rsidP="00A2537C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igienica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A2537C" w:rsidRPr="006A4AFA" w:rsidRDefault="00A2537C" w:rsidP="00A2537C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spostamenti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A2537C" w:rsidRPr="006A4AFA" w:rsidRDefault="00A2537C" w:rsidP="00A2537C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mensa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:rsidR="00A2537C" w:rsidRPr="006A4AFA" w:rsidRDefault="00A2537C" w:rsidP="00A2537C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altro                  </w:t>
            </w:r>
            <w:r w:rsidRPr="006A4AFA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(specificare……………………</w:t>
            </w:r>
            <w:proofErr w:type="gramStart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…….</w:t>
            </w:r>
            <w:proofErr w:type="gramEnd"/>
            <w:r w:rsidRPr="006A4AFA">
              <w:rPr>
                <w:rFonts w:ascii="Tahoma" w:eastAsia="Tahoma" w:hAnsi="Tahoma" w:cs="Tahoma"/>
                <w:i/>
                <w:sz w:val="20"/>
                <w:szCs w:val="20"/>
              </w:rPr>
              <w:t>)</w:t>
            </w:r>
          </w:p>
          <w:p w:rsidR="00A2537C" w:rsidRPr="006A4AFA" w:rsidRDefault="00A2537C" w:rsidP="00A2537C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Dati relativi all’assistenza di base (nominativi collaboratori </w:t>
            </w:r>
            <w:proofErr w:type="gramStart"/>
            <w:r w:rsidRPr="006A4AFA">
              <w:rPr>
                <w:rFonts w:ascii="Tahoma" w:eastAsia="Tahoma" w:hAnsi="Tahoma" w:cs="Tahoma"/>
                <w:sz w:val="18"/>
                <w:szCs w:val="18"/>
              </w:rPr>
              <w:t>scolastici,  organizzazione</w:t>
            </w:r>
            <w:proofErr w:type="gramEnd"/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5528" w:type="dxa"/>
          </w:tcPr>
          <w:p w:rsidR="00A2537C" w:rsidRPr="00C863C3" w:rsidRDefault="00A2537C" w:rsidP="00A2537C">
            <w:pPr>
              <w:spacing w:after="12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</w:p>
          <w:p w:rsidR="00A2537C" w:rsidRPr="00766C96" w:rsidRDefault="00A2537C" w:rsidP="00A2537C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766C96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:rsidR="00A2537C" w:rsidRPr="00F65DF1" w:rsidRDefault="00A2537C" w:rsidP="00A2537C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d alunni/e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della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A2537C" w:rsidRPr="00F65DF1" w:rsidRDefault="00A2537C" w:rsidP="00A2537C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e privi</w:t>
            </w: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dell’udito</w:t>
            </w:r>
            <w:proofErr w:type="gram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:rsidR="00A2537C" w:rsidRPr="00F65DF1" w:rsidRDefault="00A2537C" w:rsidP="00A2537C">
            <w:pPr>
              <w:spacing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>assistenza ad alunni/</w:t>
            </w:r>
            <w:proofErr w:type="gramStart"/>
            <w:r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e </w:t>
            </w: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con</w:t>
            </w:r>
            <w:proofErr w:type="gramEnd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 xml:space="preserve"> disabilità intellettive e disturbi del </w:t>
            </w:r>
            <w:proofErr w:type="spellStart"/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neurosviluppo</w:t>
            </w:r>
            <w:proofErr w:type="spellEnd"/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:rsidR="00A2537C" w:rsidRPr="00766C96" w:rsidRDefault="00A2537C" w:rsidP="00A2537C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766C96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:rsidR="00A2537C" w:rsidRPr="00F65DF1" w:rsidRDefault="00A2537C" w:rsidP="00A2537C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◻</w:t>
            </w:r>
            <w:proofErr w:type="gramEnd"/>
          </w:p>
          <w:p w:rsidR="00A2537C" w:rsidRPr="00F65DF1" w:rsidRDefault="00A2537C" w:rsidP="00A2537C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 w:rsidRPr="00F65DF1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◻</w:t>
            </w:r>
          </w:p>
          <w:p w:rsidR="00A2537C" w:rsidRPr="00F65DF1" w:rsidRDefault="00A2537C" w:rsidP="00A2537C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 w:rsidRPr="007560CD">
              <w:rPr>
                <w:rFonts w:ascii="Cambria Math" w:eastAsia="Arial Unicode MS" w:hAnsi="Cambria Math" w:cs="Cambria Math"/>
                <w:sz w:val="18"/>
                <w:szCs w:val="18"/>
              </w:rPr>
              <w:t>◻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:rsidR="00A2537C" w:rsidRPr="00A876E3" w:rsidRDefault="00A2537C" w:rsidP="00A2537C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:rsidR="00A2537C" w:rsidRPr="006A4AFA" w:rsidRDefault="00A2537C" w:rsidP="00A253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/>
        <w:jc w:val="both"/>
        <w:rPr>
          <w:i/>
          <w:sz w:val="20"/>
          <w:szCs w:val="20"/>
        </w:rPr>
      </w:pPr>
    </w:p>
    <w:p w:rsidR="00A2537C" w:rsidRPr="006A4AFA" w:rsidRDefault="00A2537C" w:rsidP="00A253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 xml:space="preserve">Per le esigenze di tipo sanitario si rimanda alla relativa documentazione presente nel </w:t>
      </w:r>
      <w:r>
        <w:rPr>
          <w:i/>
          <w:sz w:val="20"/>
          <w:szCs w:val="20"/>
        </w:rPr>
        <w:t>Fascicolo dell’alunno/</w:t>
      </w:r>
      <w:r w:rsidRPr="006A4AFA">
        <w:rPr>
          <w:i/>
          <w:sz w:val="20"/>
          <w:szCs w:val="20"/>
        </w:rPr>
        <w:t>a.</w:t>
      </w:r>
    </w:p>
    <w:p w:rsidR="00A2537C" w:rsidRPr="006A4AFA" w:rsidRDefault="00A2537C" w:rsidP="00A2537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/>
        <w:jc w:val="both"/>
        <w:rPr>
          <w:sz w:val="20"/>
          <w:szCs w:val="20"/>
        </w:rPr>
      </w:pPr>
    </w:p>
    <w:tbl>
      <w:tblPr>
        <w:tblW w:w="103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8789"/>
      </w:tblGrid>
      <w:tr w:rsidR="00A2537C" w:rsidRPr="006A4AFA" w:rsidTr="00A2537C">
        <w:tc>
          <w:tcPr>
            <w:tcW w:w="1559" w:type="dxa"/>
          </w:tcPr>
          <w:p w:rsidR="00A2537C" w:rsidRPr="006A4AFA" w:rsidRDefault="00A2537C" w:rsidP="00A2537C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8789" w:type="dxa"/>
            <w:vAlign w:val="center"/>
          </w:tcPr>
          <w:p w:rsidR="00A2537C" w:rsidRPr="006A4AFA" w:rsidRDefault="00A2537C" w:rsidP="00A2537C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:rsidR="00A2537C" w:rsidRPr="006A4AFA" w:rsidRDefault="00A2537C" w:rsidP="00A2537C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99"/>
        <w:gridCol w:w="7955"/>
      </w:tblGrid>
      <w:tr w:rsidR="00A2537C" w:rsidRPr="0088391D" w:rsidTr="00A2537C">
        <w:trPr>
          <w:jc w:val="center"/>
        </w:trPr>
        <w:tc>
          <w:tcPr>
            <w:tcW w:w="2120" w:type="dxa"/>
          </w:tcPr>
          <w:p w:rsidR="00A2537C" w:rsidRPr="0088391D" w:rsidRDefault="00A2537C" w:rsidP="00A2537C">
            <w:pPr>
              <w:spacing w:before="1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Proposta del numero di ore di sostegno per l'anno successivo</w:t>
            </w:r>
            <w:r w:rsidRPr="00C01FED"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</w:rPr>
              <w:br/>
            </w:r>
          </w:p>
          <w:p w:rsidR="00A2537C" w:rsidRPr="0088391D" w:rsidRDefault="00A2537C" w:rsidP="00A2537C">
            <w:pPr>
              <w:rPr>
                <w:rFonts w:ascii="Tahoma" w:hAnsi="Tahoma" w:cs="Tahoma"/>
              </w:rPr>
            </w:pPr>
          </w:p>
        </w:tc>
        <w:tc>
          <w:tcPr>
            <w:tcW w:w="8103" w:type="dxa"/>
          </w:tcPr>
          <w:p w:rsidR="00A2537C" w:rsidRDefault="00A2537C" w:rsidP="00A2537C">
            <w:pPr>
              <w:spacing w:before="12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Partendo dall'organizzazione delle attività di sostegno didattico e d</w:t>
            </w:r>
            <w:r>
              <w:rPr>
                <w:rFonts w:ascii="Tahoma" w:hAnsi="Tahoma" w:cs="Tahoma"/>
                <w:sz w:val="18"/>
                <w:szCs w:val="18"/>
              </w:rPr>
              <w:t>alle osservazioni sistematiche svolte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del Profilo di </w:t>
            </w:r>
            <w:proofErr w:type="gramStart"/>
            <w:r w:rsidRPr="003965CC">
              <w:rPr>
                <w:rFonts w:ascii="Tahoma" w:hAnsi="Tahoma" w:cs="Tahoma"/>
                <w:b/>
                <w:sz w:val="18"/>
                <w:szCs w:val="18"/>
              </w:rPr>
              <w:t>Funzionamento  e</w:t>
            </w:r>
            <w:proofErr w:type="gramEnd"/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>
              <w:rPr>
                <w:rFonts w:ascii="Tahoma" w:hAnsi="Tahoma" w:cs="Tahoma"/>
                <w:sz w:val="18"/>
                <w:szCs w:val="18"/>
              </w:rPr>
              <w:t>, oltre che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dei risultati raggiunti, nonché di eventuali d</w:t>
            </w:r>
            <w:r>
              <w:rPr>
                <w:rFonts w:ascii="Tahoma" w:hAnsi="Tahoma" w:cs="Tahoma"/>
                <w:sz w:val="18"/>
                <w:szCs w:val="18"/>
              </w:rPr>
              <w:t xml:space="preserve">ifficoltà emerse durante l'anno,    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propone -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nell’ambito di quanto previsto dal Decreto Interministeriale </w:t>
            </w:r>
            <w:r w:rsidRPr="007560CD">
              <w:rPr>
                <w:rFonts w:ascii="Tahoma" w:hAnsi="Tahoma" w:cs="Tahoma"/>
                <w:sz w:val="18"/>
                <w:szCs w:val="18"/>
              </w:rPr>
              <w:t>29.</w:t>
            </w:r>
            <w:r>
              <w:rPr>
                <w:rFonts w:ascii="Tahoma" w:hAnsi="Tahoma" w:cs="Tahoma"/>
                <w:sz w:val="18"/>
                <w:szCs w:val="18"/>
              </w:rPr>
              <w:t>12.2020, n. 182 -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il </w:t>
            </w:r>
            <w:r>
              <w:rPr>
                <w:rFonts w:ascii="Tahoma" w:hAnsi="Tahoma" w:cs="Tahoma"/>
                <w:sz w:val="18"/>
                <w:szCs w:val="18"/>
              </w:rPr>
              <w:t xml:space="preserve">seguente </w:t>
            </w:r>
            <w:r w:rsidRPr="00C01FED">
              <w:rPr>
                <w:rFonts w:ascii="Tahoma" w:hAnsi="Tahoma" w:cs="Tahoma"/>
                <w:sz w:val="18"/>
                <w:szCs w:val="18"/>
              </w:rPr>
              <w:t>fabbisogno di ore di sostegno.</w:t>
            </w:r>
          </w:p>
          <w:p w:rsidR="00A2537C" w:rsidRPr="00C01FED" w:rsidRDefault="00A2537C" w:rsidP="00A2537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A2537C" w:rsidRPr="00C01FED" w:rsidRDefault="00A2537C" w:rsidP="00A2537C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</w:p>
          <w:p w:rsidR="00A2537C" w:rsidRPr="00C01FED" w:rsidRDefault="00A2537C" w:rsidP="00A2537C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con la seguente </w:t>
            </w:r>
            <w:proofErr w:type="gramStart"/>
            <w:r w:rsidRPr="00C01FED">
              <w:rPr>
                <w:rFonts w:ascii="Tahoma" w:hAnsi="Tahoma" w:cs="Tahoma"/>
                <w:sz w:val="18"/>
                <w:szCs w:val="18"/>
              </w:rPr>
              <w:t>motivazione:…</w:t>
            </w:r>
            <w:proofErr w:type="gramEnd"/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…………………………………………………………………….</w:t>
            </w:r>
          </w:p>
        </w:tc>
      </w:tr>
      <w:tr w:rsidR="00A2537C" w:rsidRPr="0088391D" w:rsidTr="00A2537C">
        <w:trPr>
          <w:cantSplit/>
          <w:jc w:val="center"/>
        </w:trPr>
        <w:tc>
          <w:tcPr>
            <w:tcW w:w="2120" w:type="dxa"/>
          </w:tcPr>
          <w:p w:rsidR="00A2537C" w:rsidRPr="00897053" w:rsidRDefault="00A2537C" w:rsidP="00A2537C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lastRenderedPageBreak/>
              <w:t>Proposta delle risorse da destinare agli interventi di assistenza igienica e di base</w:t>
            </w:r>
          </w:p>
          <w:p w:rsidR="00A2537C" w:rsidRPr="00897053" w:rsidRDefault="00A2537C" w:rsidP="00A2537C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A2537C" w:rsidRPr="006501B2" w:rsidRDefault="00A2537C" w:rsidP="00A2537C">
            <w:pPr>
              <w:rPr>
                <w:rFonts w:ascii="Tahoma" w:hAnsi="Tahoma" w:cs="Tahoma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all'assistenza, all'autonomia e</w:t>
            </w:r>
            <w:r>
              <w:rPr>
                <w:rFonts w:ascii="Tahoma" w:hAnsi="Tahoma" w:cs="Tahoma"/>
                <w:sz w:val="18"/>
                <w:szCs w:val="18"/>
              </w:rPr>
              <w:t>/o</w:t>
            </w:r>
            <w:r w:rsidRPr="00897053">
              <w:rPr>
                <w:rFonts w:ascii="Tahoma" w:hAnsi="Tahoma" w:cs="Tahoma"/>
                <w:sz w:val="18"/>
                <w:szCs w:val="18"/>
              </w:rPr>
              <w:t xml:space="preserve"> alla comunicazione, per l'anno 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</w:p>
          <w:p w:rsidR="00A2537C" w:rsidRPr="006501B2" w:rsidRDefault="00A2537C" w:rsidP="00A2537C">
            <w:pPr>
              <w:rPr>
                <w:rFonts w:ascii="Tahoma" w:hAnsi="Tahoma" w:cs="Tahoma"/>
                <w:sz w:val="10"/>
                <w:szCs w:val="10"/>
              </w:rPr>
            </w:pPr>
          </w:p>
          <w:p w:rsidR="00A2537C" w:rsidRPr="00C42DDB" w:rsidRDefault="00A2537C" w:rsidP="00A2537C">
            <w:pPr>
              <w:rPr>
                <w:rFonts w:ascii="Tahoma" w:hAnsi="Tahoma" w:cs="Tahoma"/>
                <w:lang w:val="en-US"/>
              </w:rPr>
            </w:pPr>
            <w:r w:rsidRPr="00C42DDB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C42DDB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8103" w:type="dxa"/>
          </w:tcPr>
          <w:p w:rsidR="00A2537C" w:rsidRPr="006501B2" w:rsidRDefault="00A2537C" w:rsidP="00A2537C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Partendo dalle osserv</w:t>
            </w:r>
            <w:r>
              <w:rPr>
                <w:rFonts w:ascii="Tahoma" w:hAnsi="Tahoma" w:cs="Tahoma"/>
                <w:sz w:val="18"/>
                <w:szCs w:val="18"/>
              </w:rPr>
              <w:t>azioni descritte nelle Sezioni 4 e 6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e dagli interve</w:t>
            </w:r>
            <w:r>
              <w:rPr>
                <w:rFonts w:ascii="Tahoma" w:hAnsi="Tahoma" w:cs="Tahoma"/>
                <w:sz w:val="18"/>
                <w:szCs w:val="18"/>
              </w:rPr>
              <w:t>nti descritti nelle Sezioni n. 5 e 7</w:t>
            </w:r>
            <w:r w:rsidRPr="006501B2">
              <w:rPr>
                <w:rFonts w:ascii="Tahoma" w:hAnsi="Tahoma" w:cs="Tahoma"/>
                <w:sz w:val="18"/>
                <w:szCs w:val="18"/>
              </w:rPr>
              <w:t>, tenuto conto del Profilo di Funzionamento e dei risultati raggiunti, nonché di eventuali difficoltà emerse durante l'anno:</w:t>
            </w:r>
          </w:p>
          <w:p w:rsidR="00A2537C" w:rsidRPr="006501B2" w:rsidRDefault="00A2537C" w:rsidP="00A2537C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indica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il fabbisogno di risorse da destinare agli interventi di assistenza igienica e di base, nel modo seguente…………………………………………………………………………………………….</w:t>
            </w:r>
          </w:p>
          <w:p w:rsidR="00A2537C" w:rsidRPr="00F65DF1" w:rsidRDefault="00A2537C" w:rsidP="00A2537C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- si indica, come segue, il fabbisogno di risorse professionali da destinare all'assistenza, all'autonomia e</w:t>
            </w:r>
            <w:r>
              <w:rPr>
                <w:rFonts w:ascii="Tahoma" w:hAnsi="Tahoma" w:cs="Tahoma"/>
                <w:sz w:val="18"/>
                <w:szCs w:val="18"/>
              </w:rPr>
              <w:t>/o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alla comunicazione - nell’ambito di quanto previsto dal </w:t>
            </w:r>
            <w:r w:rsidRPr="007560CD">
              <w:rPr>
                <w:rFonts w:ascii="Tahoma" w:hAnsi="Tahoma" w:cs="Tahoma"/>
                <w:sz w:val="18"/>
                <w:szCs w:val="18"/>
              </w:rPr>
              <w:t xml:space="preserve">Decreto Interministeriale 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r w:rsidRPr="00F65DF1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F65DF1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66/2017 e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s.m.i.</w:t>
            </w:r>
            <w:proofErr w:type="spellEnd"/>
            <w:r w:rsidRPr="00F65DF1">
              <w:rPr>
                <w:rFonts w:ascii="Tahoma" w:hAnsi="Tahoma" w:cs="Tahoma"/>
                <w:sz w:val="18"/>
                <w:szCs w:val="18"/>
              </w:rPr>
              <w:t xml:space="preserve">- per l'a. s. successivo: </w:t>
            </w:r>
          </w:p>
          <w:p w:rsidR="00A2537C" w:rsidRPr="00F65DF1" w:rsidRDefault="00A2537C" w:rsidP="00A2537C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:rsidR="00A2537C" w:rsidRPr="00F65DF1" w:rsidRDefault="00A2537C" w:rsidP="00A2537C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F65DF1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:rsidR="00A2537C" w:rsidRPr="006501B2" w:rsidRDefault="00A2537C" w:rsidP="00A2537C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37C" w:rsidRPr="0088391D" w:rsidTr="00A2537C">
        <w:trPr>
          <w:jc w:val="center"/>
        </w:trPr>
        <w:tc>
          <w:tcPr>
            <w:tcW w:w="2120" w:type="dxa"/>
          </w:tcPr>
          <w:p w:rsidR="00A2537C" w:rsidRDefault="00A2537C" w:rsidP="00A2537C">
            <w:pPr>
              <w:rPr>
                <w:rFonts w:ascii="Tahoma" w:hAnsi="Tahoma" w:cs="Tahoma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Eventuali esigenze correlate al trasporto</w:t>
            </w:r>
            <w:r>
              <w:rPr>
                <w:rFonts w:ascii="Tahoma" w:hAnsi="Tahoma" w:cs="Tahoma"/>
                <w:sz w:val="18"/>
                <w:szCs w:val="18"/>
              </w:rPr>
              <w:t xml:space="preserve"> dell’alunno/a            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da e verso la scuola</w:t>
            </w:r>
          </w:p>
        </w:tc>
        <w:tc>
          <w:tcPr>
            <w:tcW w:w="8103" w:type="dxa"/>
          </w:tcPr>
          <w:p w:rsidR="00A2537C" w:rsidRPr="00C01FED" w:rsidRDefault="00A2537C" w:rsidP="00A2537C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2537C" w:rsidRPr="0088391D" w:rsidTr="00A2537C">
        <w:trPr>
          <w:jc w:val="center"/>
        </w:trPr>
        <w:tc>
          <w:tcPr>
            <w:tcW w:w="2120" w:type="dxa"/>
          </w:tcPr>
          <w:p w:rsidR="00A2537C" w:rsidRDefault="00A2537C" w:rsidP="00A2537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Indicazioni per il PEI dell'anno successivo</w:t>
            </w:r>
          </w:p>
        </w:tc>
        <w:tc>
          <w:tcPr>
            <w:tcW w:w="8103" w:type="dxa"/>
          </w:tcPr>
          <w:p w:rsidR="00A2537C" w:rsidRPr="00C01FED" w:rsidRDefault="00A2537C" w:rsidP="00A2537C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Suggerimenti, proposte, strategie che hanno particolarmente funzionato e che potrebbero essere riproposte; criticità emerse da correggere</w:t>
            </w:r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Tahoma" w:hAnsi="Tahoma" w:cs="Tahoma"/>
                <w:sz w:val="18"/>
                <w:szCs w:val="18"/>
              </w:rPr>
              <w:t>ecc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….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……………………………………………………………..</w:t>
            </w:r>
          </w:p>
          <w:p w:rsidR="00A2537C" w:rsidRPr="00C01FED" w:rsidRDefault="00A2537C" w:rsidP="00A2537C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</w:t>
            </w:r>
            <w:r>
              <w:rPr>
                <w:rFonts w:ascii="Tahoma" w:hAnsi="Tahoma" w:cs="Tahoma"/>
                <w:sz w:val="18"/>
                <w:szCs w:val="18"/>
              </w:rPr>
              <w:t>..</w:t>
            </w:r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…………………………………………………………..</w:t>
            </w:r>
          </w:p>
        </w:tc>
      </w:tr>
    </w:tbl>
    <w:p w:rsidR="00A2537C" w:rsidRPr="006501B2" w:rsidRDefault="00A2537C" w:rsidP="00A2537C">
      <w:pPr>
        <w:spacing w:before="24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6501B2">
        <w:rPr>
          <w:rFonts w:ascii="Tahoma" w:hAnsi="Tahoma" w:cs="Tahoma"/>
          <w:sz w:val="20"/>
          <w:szCs w:val="20"/>
        </w:rPr>
        <w:t xml:space="preserve"> alla comunicazione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per l'anno scolastico successivo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è stata approvata dal GLO in data ______________ </w:t>
      </w:r>
    </w:p>
    <w:p w:rsidR="00A2537C" w:rsidRDefault="00A2537C" w:rsidP="00A2537C">
      <w:pPr>
        <w:spacing w:before="120" w:after="0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Come risulta da verbale n. ___ allegato</w:t>
      </w:r>
    </w:p>
    <w:p w:rsidR="00A2537C" w:rsidRPr="006501B2" w:rsidRDefault="00A2537C" w:rsidP="00A2537C">
      <w:pPr>
        <w:spacing w:before="120" w:after="0"/>
      </w:pPr>
    </w:p>
    <w:tbl>
      <w:tblPr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2977"/>
        <w:gridCol w:w="3685"/>
      </w:tblGrid>
      <w:tr w:rsidR="00A2537C" w:rsidRPr="00632A9E" w:rsidTr="00A2537C">
        <w:tc>
          <w:tcPr>
            <w:tcW w:w="3402" w:type="dxa"/>
          </w:tcPr>
          <w:p w:rsidR="00A2537C" w:rsidRPr="00632A9E" w:rsidRDefault="00A2537C" w:rsidP="00A2537C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2977" w:type="dxa"/>
          </w:tcPr>
          <w:p w:rsidR="00A2537C" w:rsidRPr="00632A9E" w:rsidRDefault="00A2537C" w:rsidP="00A2537C">
            <w:pPr>
              <w:rPr>
                <w:rFonts w:ascii="Tahoma" w:eastAsia="Tahoma" w:hAnsi="Tahoma" w:cs="Tahoma"/>
                <w:sz w:val="20"/>
                <w:szCs w:val="20"/>
              </w:rPr>
            </w:pPr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685" w:type="dxa"/>
          </w:tcPr>
          <w:p w:rsidR="00A2537C" w:rsidRPr="00632A9E" w:rsidRDefault="00A2537C" w:rsidP="00A2537C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897053">
              <w:rPr>
                <w:rFonts w:ascii="Tahoma" w:eastAsia="Tahoma" w:hAnsi="Tahoma" w:cs="Tahoma"/>
                <w:sz w:val="20"/>
                <w:szCs w:val="20"/>
              </w:rPr>
              <w:t>FIRMA</w:t>
            </w:r>
          </w:p>
        </w:tc>
      </w:tr>
      <w:tr w:rsidR="00A2537C" w:rsidRPr="00632A9E" w:rsidTr="00A2537C">
        <w:tc>
          <w:tcPr>
            <w:tcW w:w="3402" w:type="dxa"/>
          </w:tcPr>
          <w:p w:rsidR="00A2537C" w:rsidRPr="00632A9E" w:rsidRDefault="00A2537C" w:rsidP="00A2537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A2537C" w:rsidRPr="00632A9E" w:rsidRDefault="00A2537C" w:rsidP="00A2537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:rsidR="00A2537C" w:rsidRPr="00632A9E" w:rsidRDefault="00A2537C" w:rsidP="00A2537C">
            <w:pPr>
              <w:jc w:val="center"/>
              <w:rPr>
                <w:sz w:val="24"/>
                <w:szCs w:val="24"/>
              </w:rPr>
            </w:pPr>
          </w:p>
        </w:tc>
      </w:tr>
      <w:tr w:rsidR="00A2537C" w:rsidRPr="00632A9E" w:rsidTr="00A2537C">
        <w:tc>
          <w:tcPr>
            <w:tcW w:w="3402" w:type="dxa"/>
          </w:tcPr>
          <w:p w:rsidR="00A2537C" w:rsidRPr="00632A9E" w:rsidRDefault="00A2537C" w:rsidP="00A2537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A2537C" w:rsidRPr="00632A9E" w:rsidRDefault="00A2537C" w:rsidP="00A2537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:rsidR="00A2537C" w:rsidRPr="00632A9E" w:rsidRDefault="00A2537C" w:rsidP="00A2537C">
            <w:pPr>
              <w:jc w:val="center"/>
              <w:rPr>
                <w:sz w:val="24"/>
                <w:szCs w:val="24"/>
              </w:rPr>
            </w:pPr>
          </w:p>
        </w:tc>
      </w:tr>
      <w:tr w:rsidR="00A2537C" w:rsidRPr="00632A9E" w:rsidTr="00A2537C">
        <w:tc>
          <w:tcPr>
            <w:tcW w:w="3402" w:type="dxa"/>
          </w:tcPr>
          <w:p w:rsidR="00A2537C" w:rsidRPr="00632A9E" w:rsidRDefault="00A2537C" w:rsidP="00A2537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A2537C" w:rsidRPr="00632A9E" w:rsidRDefault="00A2537C" w:rsidP="00A2537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:rsidR="00A2537C" w:rsidRPr="00632A9E" w:rsidRDefault="00A2537C" w:rsidP="00A2537C">
            <w:pPr>
              <w:jc w:val="center"/>
              <w:rPr>
                <w:sz w:val="24"/>
                <w:szCs w:val="24"/>
              </w:rPr>
            </w:pPr>
          </w:p>
        </w:tc>
      </w:tr>
      <w:tr w:rsidR="00A2537C" w:rsidRPr="00632A9E" w:rsidTr="00A2537C">
        <w:tc>
          <w:tcPr>
            <w:tcW w:w="3402" w:type="dxa"/>
          </w:tcPr>
          <w:p w:rsidR="00A2537C" w:rsidRPr="00632A9E" w:rsidRDefault="00A2537C" w:rsidP="00A2537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A2537C" w:rsidRPr="00632A9E" w:rsidRDefault="00A2537C" w:rsidP="00A2537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:rsidR="00A2537C" w:rsidRPr="00632A9E" w:rsidRDefault="00A2537C" w:rsidP="00A2537C">
            <w:pPr>
              <w:jc w:val="center"/>
              <w:rPr>
                <w:sz w:val="24"/>
                <w:szCs w:val="24"/>
              </w:rPr>
            </w:pPr>
          </w:p>
        </w:tc>
      </w:tr>
      <w:tr w:rsidR="00A2537C" w:rsidRPr="00632A9E" w:rsidTr="00A2537C">
        <w:tc>
          <w:tcPr>
            <w:tcW w:w="3402" w:type="dxa"/>
          </w:tcPr>
          <w:p w:rsidR="00A2537C" w:rsidRPr="00632A9E" w:rsidRDefault="00A2537C" w:rsidP="00A2537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A2537C" w:rsidRPr="00632A9E" w:rsidRDefault="00A2537C" w:rsidP="00A2537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:rsidR="00A2537C" w:rsidRPr="00632A9E" w:rsidRDefault="00A2537C" w:rsidP="00A2537C">
            <w:pPr>
              <w:jc w:val="center"/>
              <w:rPr>
                <w:sz w:val="24"/>
                <w:szCs w:val="24"/>
              </w:rPr>
            </w:pPr>
          </w:p>
        </w:tc>
      </w:tr>
      <w:tr w:rsidR="00A2537C" w:rsidRPr="00632A9E" w:rsidTr="00A2537C">
        <w:tc>
          <w:tcPr>
            <w:tcW w:w="3402" w:type="dxa"/>
          </w:tcPr>
          <w:p w:rsidR="00A2537C" w:rsidRPr="00632A9E" w:rsidRDefault="00A2537C" w:rsidP="00A2537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A2537C" w:rsidRPr="00632A9E" w:rsidRDefault="00A2537C" w:rsidP="00A2537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:rsidR="00A2537C" w:rsidRPr="00632A9E" w:rsidRDefault="00A2537C" w:rsidP="00A2537C">
            <w:pPr>
              <w:jc w:val="center"/>
              <w:rPr>
                <w:sz w:val="24"/>
                <w:szCs w:val="24"/>
              </w:rPr>
            </w:pPr>
          </w:p>
        </w:tc>
      </w:tr>
      <w:tr w:rsidR="00A2537C" w:rsidRPr="00632A9E" w:rsidTr="00A2537C">
        <w:tc>
          <w:tcPr>
            <w:tcW w:w="3402" w:type="dxa"/>
          </w:tcPr>
          <w:p w:rsidR="00A2537C" w:rsidRPr="00632A9E" w:rsidRDefault="00A2537C" w:rsidP="00A2537C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:rsidR="00A2537C" w:rsidRPr="00632A9E" w:rsidRDefault="00A2537C" w:rsidP="00A2537C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85" w:type="dxa"/>
          </w:tcPr>
          <w:p w:rsidR="00A2537C" w:rsidRPr="00632A9E" w:rsidRDefault="00A2537C" w:rsidP="00A2537C">
            <w:pPr>
              <w:jc w:val="center"/>
              <w:rPr>
                <w:sz w:val="24"/>
                <w:szCs w:val="24"/>
              </w:rPr>
            </w:pPr>
          </w:p>
        </w:tc>
      </w:tr>
    </w:tbl>
    <w:p w:rsidR="00A2537C" w:rsidRPr="00F248F5" w:rsidRDefault="00A2537C" w:rsidP="00A2537C">
      <w:pPr>
        <w:spacing w:after="200" w:line="276" w:lineRule="auto"/>
        <w:rPr>
          <w:rFonts w:ascii="Tahoma" w:eastAsia="Tahoma" w:hAnsi="Tahoma" w:cs="Tahoma"/>
          <w:b/>
          <w:bCs/>
          <w:strike/>
          <w:color w:val="FF0000"/>
          <w:sz w:val="24"/>
          <w:szCs w:val="24"/>
        </w:rPr>
      </w:pPr>
    </w:p>
    <w:sectPr w:rsidR="00A2537C" w:rsidRPr="00F248F5" w:rsidSect="004363CA">
      <w:headerReference w:type="default" r:id="rId8"/>
      <w:footerReference w:type="default" r:id="rId9"/>
      <w:pgSz w:w="11906" w:h="16838"/>
      <w:pgMar w:top="680" w:right="1134" w:bottom="851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F020E" w:rsidRDefault="003F020E" w:rsidP="00866895">
      <w:pPr>
        <w:spacing w:after="0" w:line="240" w:lineRule="auto"/>
      </w:pPr>
      <w:r>
        <w:separator/>
      </w:r>
    </w:p>
  </w:endnote>
  <w:endnote w:type="continuationSeparator" w:id="0">
    <w:p w:rsidR="003F020E" w:rsidRDefault="003F020E" w:rsidP="0086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2537C" w:rsidRPr="00E85177" w:rsidRDefault="00A2537C" w:rsidP="00E85177">
    <w:pPr>
      <w:pStyle w:val="Pidipagina"/>
      <w:spacing w:after="120"/>
      <w:rPr>
        <w:rFonts w:ascii="Garamond" w:hAnsi="Garamon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F020E" w:rsidRDefault="003F020E" w:rsidP="00866895">
      <w:pPr>
        <w:spacing w:after="0" w:line="240" w:lineRule="auto"/>
      </w:pPr>
      <w:r>
        <w:separator/>
      </w:r>
    </w:p>
  </w:footnote>
  <w:footnote w:type="continuationSeparator" w:id="0">
    <w:p w:rsidR="003F020E" w:rsidRDefault="003F020E" w:rsidP="00866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tblpY="36"/>
      <w:tblW w:w="5012" w:type="pct"/>
      <w:tblCellSpacing w:w="20" w:type="dxa"/>
      <w:tblLook w:val="04A0" w:firstRow="1" w:lastRow="0" w:firstColumn="1" w:lastColumn="0" w:noHBand="0" w:noVBand="1"/>
    </w:tblPr>
    <w:tblGrid>
      <w:gridCol w:w="1996"/>
      <w:gridCol w:w="5462"/>
      <w:gridCol w:w="2500"/>
    </w:tblGrid>
    <w:tr w:rsidR="007B21BC" w:rsidRPr="004E13D0" w:rsidTr="007B21BC">
      <w:trPr>
        <w:trHeight w:val="907"/>
        <w:tblCellSpacing w:w="20" w:type="dxa"/>
      </w:trPr>
      <w:tc>
        <w:tcPr>
          <w:tcW w:w="972" w:type="pct"/>
        </w:tcPr>
        <w:p w:rsidR="007B21BC" w:rsidRPr="004E13D0" w:rsidRDefault="007B21BC" w:rsidP="007B21BC">
          <w:pPr>
            <w:rPr>
              <w:rFonts w:ascii="Garamond" w:hAnsi="Garamond"/>
              <w:sz w:val="24"/>
              <w:szCs w:val="24"/>
            </w:rPr>
          </w:pPr>
        </w:p>
      </w:tc>
      <w:tc>
        <w:tcPr>
          <w:tcW w:w="2722" w:type="pct"/>
        </w:tcPr>
        <w:p w:rsidR="007B21BC" w:rsidRPr="003E1D16" w:rsidRDefault="007B21BC" w:rsidP="007B21BC">
          <w:pPr>
            <w:pStyle w:val="Corpotesto"/>
            <w:rPr>
              <w:sz w:val="20"/>
            </w:rPr>
          </w:pPr>
        </w:p>
      </w:tc>
      <w:tc>
        <w:tcPr>
          <w:tcW w:w="1225" w:type="pct"/>
        </w:tcPr>
        <w:p w:rsidR="007B21BC" w:rsidRDefault="007B21BC" w:rsidP="007B21BC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7B21BC" w:rsidRDefault="007B21BC" w:rsidP="007B21BC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7B21BC" w:rsidRPr="00BB3688" w:rsidRDefault="007B21BC" w:rsidP="007B21BC">
          <w:pPr>
            <w:rPr>
              <w:rFonts w:ascii="Garamond" w:hAnsi="Garamond"/>
              <w:noProof/>
              <w:sz w:val="24"/>
              <w:szCs w:val="24"/>
              <w:lang w:val="en-US"/>
            </w:rPr>
          </w:pPr>
        </w:p>
      </w:tc>
    </w:tr>
    <w:tr w:rsidR="007B21BC" w:rsidRPr="004E13D0" w:rsidTr="007B21BC">
      <w:trPr>
        <w:trHeight w:hRule="exact" w:val="282"/>
        <w:tblCellSpacing w:w="20" w:type="dxa"/>
      </w:trPr>
      <w:tc>
        <w:tcPr>
          <w:tcW w:w="972" w:type="pct"/>
        </w:tcPr>
        <w:p w:rsidR="007B21BC" w:rsidRPr="005E17D4" w:rsidRDefault="007B21BC" w:rsidP="007B21BC">
          <w:pPr>
            <w:jc w:val="center"/>
            <w:rPr>
              <w:rFonts w:ascii="Garamond" w:hAnsi="Garamond"/>
              <w:i/>
              <w:noProof/>
            </w:rPr>
          </w:pPr>
        </w:p>
      </w:tc>
      <w:tc>
        <w:tcPr>
          <w:tcW w:w="2722" w:type="pct"/>
        </w:tcPr>
        <w:p w:rsidR="007B21BC" w:rsidRPr="003E1D16" w:rsidRDefault="007B21BC" w:rsidP="007B21BC">
          <w:pPr>
            <w:pStyle w:val="Corpotesto"/>
            <w:jc w:val="center"/>
            <w:rPr>
              <w:sz w:val="20"/>
            </w:rPr>
          </w:pPr>
        </w:p>
      </w:tc>
      <w:tc>
        <w:tcPr>
          <w:tcW w:w="1225" w:type="pct"/>
        </w:tcPr>
        <w:p w:rsidR="007B21BC" w:rsidRPr="005E17D4" w:rsidRDefault="007B21BC" w:rsidP="007B21BC">
          <w:pPr>
            <w:jc w:val="center"/>
            <w:rPr>
              <w:rFonts w:ascii="Garamond" w:hAnsi="Garamond"/>
              <w:i/>
              <w:noProof/>
            </w:rPr>
          </w:pPr>
        </w:p>
      </w:tc>
    </w:tr>
  </w:tbl>
  <w:p w:rsidR="00A2537C" w:rsidRDefault="00A2537C">
    <w:pPr>
      <w:pStyle w:val="Intestazione"/>
    </w:pPr>
  </w:p>
  <w:p w:rsidR="00A2537C" w:rsidRDefault="00A2537C">
    <w:pPr>
      <w:pStyle w:val="Intestazione"/>
    </w:pPr>
  </w:p>
  <w:p w:rsidR="00A2537C" w:rsidRDefault="00A2537C">
    <w:pPr>
      <w:pStyle w:val="Intestazione"/>
    </w:pPr>
  </w:p>
  <w:p w:rsidR="007B21BC" w:rsidRDefault="007B21BC" w:rsidP="007B21BC">
    <w:pPr>
      <w:pStyle w:val="Corpotesto"/>
      <w:ind w:left="3540" w:firstLine="708"/>
      <w:rPr>
        <w:sz w:val="20"/>
      </w:rPr>
    </w:pPr>
    <w:r>
      <w:rPr>
        <w:noProof/>
        <w:lang w:eastAsia="it-IT"/>
      </w:rPr>
      <w:drawing>
        <wp:inline distT="0" distB="0" distL="0" distR="0" wp14:anchorId="381F8203" wp14:editId="2BCB8D26">
          <wp:extent cx="692785" cy="784225"/>
          <wp:effectExtent l="0" t="0" r="0" b="0"/>
          <wp:docPr id="7" name="Immagin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785" cy="784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B21BC" w:rsidRDefault="007B21BC" w:rsidP="007B21BC">
    <w:pPr>
      <w:pStyle w:val="Corpotesto"/>
      <w:jc w:val="center"/>
      <w:rPr>
        <w:sz w:val="20"/>
      </w:rPr>
    </w:pPr>
  </w:p>
  <w:p w:rsidR="007B21BC" w:rsidRDefault="007B21BC" w:rsidP="007B21BC">
    <w:pPr>
      <w:pStyle w:val="Corpotesto"/>
      <w:jc w:val="center"/>
      <w:rPr>
        <w:sz w:val="20"/>
      </w:rPr>
    </w:pPr>
    <w:r>
      <w:rPr>
        <w:sz w:val="20"/>
      </w:rPr>
      <w:t>ISTITUTO COMPRENSIVO STATALE “DANTE ALIGHIERI” – LEONFORTE (EN)</w:t>
    </w:r>
  </w:p>
  <w:p w:rsidR="007B21BC" w:rsidRDefault="007B21BC" w:rsidP="007B21BC">
    <w:pPr>
      <w:pStyle w:val="Corpotesto"/>
      <w:jc w:val="center"/>
      <w:rPr>
        <w:sz w:val="20"/>
      </w:rPr>
    </w:pPr>
    <w:r>
      <w:rPr>
        <w:sz w:val="20"/>
      </w:rPr>
      <w:t>Via della Resistenza, 1 – C.A.P: 94013 – Tel. 0935/902541 – E-mail della scuola:</w:t>
    </w:r>
  </w:p>
  <w:p w:rsidR="007B21BC" w:rsidRDefault="00000000" w:rsidP="007B21BC">
    <w:pPr>
      <w:pStyle w:val="Corpotesto"/>
      <w:jc w:val="center"/>
      <w:rPr>
        <w:sz w:val="20"/>
      </w:rPr>
    </w:pPr>
    <w:hyperlink r:id="rId2" w:history="1">
      <w:r w:rsidR="007B21BC">
        <w:rPr>
          <w:rStyle w:val="Collegamentoipertestuale"/>
          <w:sz w:val="20"/>
        </w:rPr>
        <w:t>enic82200d@istruzione.it-enic82200d@pec.istruzione.it</w:t>
      </w:r>
    </w:hyperlink>
  </w:p>
  <w:p w:rsidR="007B21BC" w:rsidRDefault="007B21BC" w:rsidP="007B21BC">
    <w:pPr>
      <w:pStyle w:val="Corpotesto"/>
      <w:jc w:val="center"/>
      <w:rPr>
        <w:sz w:val="20"/>
      </w:rPr>
    </w:pPr>
    <w:r>
      <w:rPr>
        <w:sz w:val="20"/>
      </w:rPr>
      <w:t xml:space="preserve">Codice </w:t>
    </w:r>
    <w:proofErr w:type="gramStart"/>
    <w:r>
      <w:rPr>
        <w:sz w:val="20"/>
      </w:rPr>
      <w:t>scuola:ENIC</w:t>
    </w:r>
    <w:proofErr w:type="gramEnd"/>
    <w:r>
      <w:rPr>
        <w:sz w:val="20"/>
      </w:rPr>
      <w:t>82200D – Codice fiscale: 91052240867</w:t>
    </w:r>
  </w:p>
  <w:p w:rsidR="00A2537C" w:rsidRPr="00E85177" w:rsidRDefault="007B21BC" w:rsidP="00E85177">
    <w:pPr>
      <w:pStyle w:val="Corpotesto"/>
      <w:jc w:val="center"/>
      <w:rPr>
        <w:sz w:val="20"/>
      </w:rPr>
    </w:pPr>
    <w:r>
      <w:rPr>
        <w:sz w:val="20"/>
      </w:rPr>
      <w:t>Sito Web: istitutocomprensivoleonforte.edu.it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5D00752"/>
    <w:name w:val="WW8Num1"/>
    <w:lvl w:ilvl="0">
      <w:start w:val="1"/>
      <w:numFmt w:val="decimal"/>
      <w:pStyle w:val="Titolo11"/>
      <w:lvlText w:val="%1."/>
      <w:lvlJc w:val="left"/>
      <w:pPr>
        <w:tabs>
          <w:tab w:val="num" w:pos="0"/>
        </w:tabs>
        <w:ind w:left="0" w:firstLine="0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left"/>
      <w:pPr>
        <w:tabs>
          <w:tab w:val="num" w:pos="2700"/>
        </w:tabs>
        <w:ind w:left="2700" w:firstLine="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left"/>
      <w:pPr>
        <w:tabs>
          <w:tab w:val="num" w:pos="4860"/>
        </w:tabs>
        <w:ind w:left="4860" w:firstLine="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left"/>
      <w:pPr>
        <w:tabs>
          <w:tab w:val="num" w:pos="7020"/>
        </w:tabs>
        <w:ind w:left="7020" w:firstLine="0"/>
      </w:pPr>
    </w:lvl>
  </w:abstractNum>
  <w:abstractNum w:abstractNumId="4" w15:restartNumberingAfterBreak="0">
    <w:nsid w:val="0000000A"/>
    <w:multiLevelType w:val="multilevel"/>
    <w:tmpl w:val="CDE09652"/>
    <w:name w:val="WW8Num1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5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6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"/>
      <w:lvlJc w:val="left"/>
      <w:pPr>
        <w:tabs>
          <w:tab w:val="num" w:pos="1140"/>
        </w:tabs>
        <w:ind w:left="1140" w:hanging="360"/>
      </w:pPr>
      <w:rPr>
        <w:rFonts w:ascii="Wingdings" w:hAnsi="Wingdings" w:cs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/>
      </w:rPr>
    </w:lvl>
  </w:abstractNum>
  <w:abstractNum w:abstractNumId="7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2C242BD"/>
    <w:multiLevelType w:val="multilevel"/>
    <w:tmpl w:val="B346F05E"/>
    <w:name w:val="WW8Num110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3A26C9E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6E4D8B"/>
    <w:multiLevelType w:val="multilevel"/>
    <w:tmpl w:val="814806CC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DE13E5"/>
    <w:multiLevelType w:val="multilevel"/>
    <w:tmpl w:val="0DC6D28E"/>
    <w:name w:val="WW8Num110222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1450DB8"/>
    <w:multiLevelType w:val="hybridMultilevel"/>
    <w:tmpl w:val="722ED28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B848C7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CBD8C25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1BE332D"/>
    <w:multiLevelType w:val="hybridMultilevel"/>
    <w:tmpl w:val="F98647C4"/>
    <w:name w:val="WW8Num11022222222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0D07CE"/>
    <w:multiLevelType w:val="multilevel"/>
    <w:tmpl w:val="777A222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6A0A3D"/>
    <w:multiLevelType w:val="hybridMultilevel"/>
    <w:tmpl w:val="14044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F61A4"/>
    <w:multiLevelType w:val="hybridMultilevel"/>
    <w:tmpl w:val="D5A812DE"/>
    <w:lvl w:ilvl="0" w:tplc="CADC0E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53CC3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729683F"/>
    <w:multiLevelType w:val="hybridMultilevel"/>
    <w:tmpl w:val="176625D4"/>
    <w:lvl w:ilvl="0" w:tplc="D5CEF134">
      <w:start w:val="2"/>
      <w:numFmt w:val="bullet"/>
      <w:lvlText w:val="-"/>
      <w:lvlJc w:val="left"/>
      <w:pPr>
        <w:tabs>
          <w:tab w:val="num" w:pos="872"/>
        </w:tabs>
        <w:ind w:left="872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23" w15:restartNumberingAfterBreak="0">
    <w:nsid w:val="39B2131F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9F52D31"/>
    <w:multiLevelType w:val="multilevel"/>
    <w:tmpl w:val="EC307F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3C3F04D0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D86063E"/>
    <w:multiLevelType w:val="hybridMultilevel"/>
    <w:tmpl w:val="6CFC6C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422880"/>
    <w:multiLevelType w:val="hybridMultilevel"/>
    <w:tmpl w:val="BE86C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42DA4"/>
    <w:multiLevelType w:val="hybridMultilevel"/>
    <w:tmpl w:val="4328D2B6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CE242CC"/>
    <w:multiLevelType w:val="hybridMultilevel"/>
    <w:tmpl w:val="1D1E864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2602CD"/>
    <w:multiLevelType w:val="hybridMultilevel"/>
    <w:tmpl w:val="C416F3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6049E5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72E5647"/>
    <w:multiLevelType w:val="hybridMultilevel"/>
    <w:tmpl w:val="102CC9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837B77"/>
    <w:multiLevelType w:val="hybridMultilevel"/>
    <w:tmpl w:val="FCC6E8C4"/>
    <w:lvl w:ilvl="0" w:tplc="8A1CF44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3051B"/>
    <w:multiLevelType w:val="hybridMultilevel"/>
    <w:tmpl w:val="2214C36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9BD613D"/>
    <w:multiLevelType w:val="hybridMultilevel"/>
    <w:tmpl w:val="4E8A624A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B4C487A"/>
    <w:multiLevelType w:val="hybridMultilevel"/>
    <w:tmpl w:val="45E6143C"/>
    <w:lvl w:ilvl="0" w:tplc="DE725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806579"/>
    <w:multiLevelType w:val="hybridMultilevel"/>
    <w:tmpl w:val="E1E476C4"/>
    <w:lvl w:ilvl="0" w:tplc="B6B4A3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57303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CC04C0B"/>
    <w:multiLevelType w:val="hybridMultilevel"/>
    <w:tmpl w:val="17BA99E0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0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AA6619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66990356">
    <w:abstractNumId w:val="26"/>
  </w:num>
  <w:num w:numId="2" w16cid:durableId="598831530">
    <w:abstractNumId w:val="33"/>
  </w:num>
  <w:num w:numId="3" w16cid:durableId="38290452">
    <w:abstractNumId w:val="19"/>
  </w:num>
  <w:num w:numId="4" w16cid:durableId="1427922571">
    <w:abstractNumId w:val="37"/>
  </w:num>
  <w:num w:numId="5" w16cid:durableId="1124352222">
    <w:abstractNumId w:val="0"/>
  </w:num>
  <w:num w:numId="6" w16cid:durableId="1832403290">
    <w:abstractNumId w:val="1"/>
  </w:num>
  <w:num w:numId="7" w16cid:durableId="902059805">
    <w:abstractNumId w:val="2"/>
  </w:num>
  <w:num w:numId="8" w16cid:durableId="1449473588">
    <w:abstractNumId w:val="3"/>
  </w:num>
  <w:num w:numId="9" w16cid:durableId="1517383024">
    <w:abstractNumId w:val="4"/>
  </w:num>
  <w:num w:numId="10" w16cid:durableId="242110277">
    <w:abstractNumId w:val="5"/>
  </w:num>
  <w:num w:numId="11" w16cid:durableId="727076394">
    <w:abstractNumId w:val="6"/>
  </w:num>
  <w:num w:numId="12" w16cid:durableId="1166704123">
    <w:abstractNumId w:val="7"/>
  </w:num>
  <w:num w:numId="13" w16cid:durableId="1889489359">
    <w:abstractNumId w:val="24"/>
  </w:num>
  <w:num w:numId="14" w16cid:durableId="239410318">
    <w:abstractNumId w:val="27"/>
  </w:num>
  <w:num w:numId="15" w16cid:durableId="1316564065">
    <w:abstractNumId w:val="28"/>
  </w:num>
  <w:num w:numId="16" w16cid:durableId="1207059386">
    <w:abstractNumId w:val="39"/>
  </w:num>
  <w:num w:numId="17" w16cid:durableId="1807158234">
    <w:abstractNumId w:val="12"/>
  </w:num>
  <w:num w:numId="18" w16cid:durableId="668868721">
    <w:abstractNumId w:val="9"/>
  </w:num>
  <w:num w:numId="19" w16cid:durableId="604775941">
    <w:abstractNumId w:val="34"/>
  </w:num>
  <w:num w:numId="20" w16cid:durableId="468086720">
    <w:abstractNumId w:val="15"/>
  </w:num>
  <w:num w:numId="21" w16cid:durableId="1816212968">
    <w:abstractNumId w:val="18"/>
  </w:num>
  <w:num w:numId="22" w16cid:durableId="1219777478">
    <w:abstractNumId w:val="30"/>
  </w:num>
  <w:num w:numId="23" w16cid:durableId="2000961952">
    <w:abstractNumId w:val="13"/>
  </w:num>
  <w:num w:numId="24" w16cid:durableId="1710374740">
    <w:abstractNumId w:val="17"/>
  </w:num>
  <w:num w:numId="25" w16cid:durableId="957950724">
    <w:abstractNumId w:val="16"/>
  </w:num>
  <w:num w:numId="26" w16cid:durableId="666247554">
    <w:abstractNumId w:val="10"/>
  </w:num>
  <w:num w:numId="27" w16cid:durableId="238251213">
    <w:abstractNumId w:val="35"/>
  </w:num>
  <w:num w:numId="28" w16cid:durableId="1918634841">
    <w:abstractNumId w:val="29"/>
  </w:num>
  <w:num w:numId="29" w16cid:durableId="720062005">
    <w:abstractNumId w:val="21"/>
  </w:num>
  <w:num w:numId="30" w16cid:durableId="441337214">
    <w:abstractNumId w:val="41"/>
  </w:num>
  <w:num w:numId="31" w16cid:durableId="2061511135">
    <w:abstractNumId w:val="11"/>
  </w:num>
  <w:num w:numId="32" w16cid:durableId="577399359">
    <w:abstractNumId w:val="22"/>
  </w:num>
  <w:num w:numId="33" w16cid:durableId="2136941001">
    <w:abstractNumId w:val="23"/>
  </w:num>
  <w:num w:numId="34" w16cid:durableId="1701666173">
    <w:abstractNumId w:val="25"/>
  </w:num>
  <w:num w:numId="35" w16cid:durableId="985202708">
    <w:abstractNumId w:val="38"/>
  </w:num>
  <w:num w:numId="36" w16cid:durableId="1076977101">
    <w:abstractNumId w:val="31"/>
  </w:num>
  <w:num w:numId="37" w16cid:durableId="1529290727">
    <w:abstractNumId w:val="20"/>
  </w:num>
  <w:num w:numId="38" w16cid:durableId="456879349">
    <w:abstractNumId w:val="36"/>
  </w:num>
  <w:num w:numId="39" w16cid:durableId="1732001627">
    <w:abstractNumId w:val="32"/>
  </w:num>
  <w:num w:numId="40" w16cid:durableId="1479881603">
    <w:abstractNumId w:val="8"/>
  </w:num>
  <w:num w:numId="41" w16cid:durableId="1580020160">
    <w:abstractNumId w:val="14"/>
  </w:num>
  <w:num w:numId="42" w16cid:durableId="51002447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87"/>
    <w:rsid w:val="0001202E"/>
    <w:rsid w:val="0001224B"/>
    <w:rsid w:val="00052A9A"/>
    <w:rsid w:val="00070B06"/>
    <w:rsid w:val="000842DF"/>
    <w:rsid w:val="00093CAD"/>
    <w:rsid w:val="000C283D"/>
    <w:rsid w:val="000E0B4B"/>
    <w:rsid w:val="000E1116"/>
    <w:rsid w:val="00100617"/>
    <w:rsid w:val="00115E95"/>
    <w:rsid w:val="00125150"/>
    <w:rsid w:val="001260E6"/>
    <w:rsid w:val="00164479"/>
    <w:rsid w:val="00184821"/>
    <w:rsid w:val="00230D3D"/>
    <w:rsid w:val="0025664C"/>
    <w:rsid w:val="0026135E"/>
    <w:rsid w:val="002757FA"/>
    <w:rsid w:val="002A42F2"/>
    <w:rsid w:val="002E2467"/>
    <w:rsid w:val="003526C0"/>
    <w:rsid w:val="0039338D"/>
    <w:rsid w:val="003C0FE1"/>
    <w:rsid w:val="003C2F36"/>
    <w:rsid w:val="003C5CDE"/>
    <w:rsid w:val="003E2316"/>
    <w:rsid w:val="003E57AD"/>
    <w:rsid w:val="003F020E"/>
    <w:rsid w:val="004363CA"/>
    <w:rsid w:val="004612A4"/>
    <w:rsid w:val="004612CF"/>
    <w:rsid w:val="004E13D0"/>
    <w:rsid w:val="004F3141"/>
    <w:rsid w:val="00563BDA"/>
    <w:rsid w:val="0058392A"/>
    <w:rsid w:val="005A685D"/>
    <w:rsid w:val="005E17D4"/>
    <w:rsid w:val="00681049"/>
    <w:rsid w:val="006811AE"/>
    <w:rsid w:val="006B709F"/>
    <w:rsid w:val="006F0763"/>
    <w:rsid w:val="006F72E7"/>
    <w:rsid w:val="00724F8A"/>
    <w:rsid w:val="00746BD8"/>
    <w:rsid w:val="00771838"/>
    <w:rsid w:val="00790E85"/>
    <w:rsid w:val="007B214D"/>
    <w:rsid w:val="007B21BC"/>
    <w:rsid w:val="007C0004"/>
    <w:rsid w:val="007C4CCC"/>
    <w:rsid w:val="007E3CC8"/>
    <w:rsid w:val="008351D7"/>
    <w:rsid w:val="00860DCD"/>
    <w:rsid w:val="00866895"/>
    <w:rsid w:val="00875C85"/>
    <w:rsid w:val="008A591E"/>
    <w:rsid w:val="008C0012"/>
    <w:rsid w:val="00937145"/>
    <w:rsid w:val="00962A9E"/>
    <w:rsid w:val="0097254C"/>
    <w:rsid w:val="009D2FA7"/>
    <w:rsid w:val="009D42CB"/>
    <w:rsid w:val="00A04804"/>
    <w:rsid w:val="00A2537C"/>
    <w:rsid w:val="00A27CF0"/>
    <w:rsid w:val="00A378F2"/>
    <w:rsid w:val="00A4618C"/>
    <w:rsid w:val="00A7182B"/>
    <w:rsid w:val="00A718BC"/>
    <w:rsid w:val="00AB56A5"/>
    <w:rsid w:val="00AE721A"/>
    <w:rsid w:val="00AF7981"/>
    <w:rsid w:val="00B55118"/>
    <w:rsid w:val="00B76B5C"/>
    <w:rsid w:val="00BB3688"/>
    <w:rsid w:val="00BB49A5"/>
    <w:rsid w:val="00BE0587"/>
    <w:rsid w:val="00C23A1C"/>
    <w:rsid w:val="00C37D17"/>
    <w:rsid w:val="00C74C3A"/>
    <w:rsid w:val="00CB2F4A"/>
    <w:rsid w:val="00CB58F0"/>
    <w:rsid w:val="00CC3013"/>
    <w:rsid w:val="00CE5087"/>
    <w:rsid w:val="00CF7BAE"/>
    <w:rsid w:val="00D96187"/>
    <w:rsid w:val="00E202C2"/>
    <w:rsid w:val="00E27D9D"/>
    <w:rsid w:val="00E43E46"/>
    <w:rsid w:val="00E44D64"/>
    <w:rsid w:val="00E570FF"/>
    <w:rsid w:val="00E8125B"/>
    <w:rsid w:val="00E85177"/>
    <w:rsid w:val="00EB7BF7"/>
    <w:rsid w:val="00EF3964"/>
    <w:rsid w:val="00EF7F36"/>
    <w:rsid w:val="00F12838"/>
    <w:rsid w:val="00F36885"/>
    <w:rsid w:val="00F55680"/>
    <w:rsid w:val="00F80130"/>
    <w:rsid w:val="00FB0EE7"/>
    <w:rsid w:val="00FB5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5B658"/>
  <w15:docId w15:val="{0A74A7FE-0E8C-E54F-AC8E-517511B5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1D7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0D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E50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895"/>
  </w:style>
  <w:style w:type="paragraph" w:styleId="Pidipagina">
    <w:name w:val="footer"/>
    <w:basedOn w:val="Normale"/>
    <w:link w:val="Pidipagina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895"/>
  </w:style>
  <w:style w:type="character" w:styleId="Collegamentoipertestuale">
    <w:name w:val="Hyperlink"/>
    <w:basedOn w:val="Carpredefinitoparagrafo"/>
    <w:uiPriority w:val="99"/>
    <w:unhideWhenUsed/>
    <w:rsid w:val="009D42C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58F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58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B5E54"/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B5E54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FB5E5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B5E54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4E1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1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Carpredefinitoparagrafo1">
    <w:name w:val="Car. predefinito paragrafo1"/>
    <w:rsid w:val="004E13D0"/>
  </w:style>
  <w:style w:type="paragraph" w:customStyle="1" w:styleId="Normale1">
    <w:name w:val="Normale1"/>
    <w:rsid w:val="004E13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Titolo11">
    <w:name w:val="Titolo 11"/>
    <w:basedOn w:val="Normale1"/>
    <w:next w:val="Normale1"/>
    <w:rsid w:val="004E13D0"/>
    <w:pPr>
      <w:keepNext/>
      <w:numPr>
        <w:numId w:val="5"/>
      </w:numPr>
      <w:jc w:val="center"/>
    </w:pPr>
    <w:rPr>
      <w:i/>
      <w:iCs/>
    </w:rPr>
  </w:style>
  <w:style w:type="paragraph" w:customStyle="1" w:styleId="Titolo31">
    <w:name w:val="Titolo 31"/>
    <w:basedOn w:val="Normale1"/>
    <w:next w:val="Normale1"/>
    <w:rsid w:val="004E13D0"/>
    <w:pPr>
      <w:keepNext/>
      <w:tabs>
        <w:tab w:val="num" w:pos="0"/>
      </w:tabs>
      <w:jc w:val="center"/>
    </w:pPr>
    <w:rPr>
      <w:b/>
      <w:bCs/>
    </w:rPr>
  </w:style>
  <w:style w:type="paragraph" w:customStyle="1" w:styleId="Titolo91">
    <w:name w:val="Titolo 91"/>
    <w:basedOn w:val="Normale1"/>
    <w:next w:val="Normale1"/>
    <w:rsid w:val="004E13D0"/>
    <w:pPr>
      <w:keepNext/>
      <w:tabs>
        <w:tab w:val="num" w:pos="0"/>
      </w:tabs>
      <w:ind w:left="360"/>
      <w:jc w:val="center"/>
    </w:pPr>
    <w:rPr>
      <w:b/>
      <w:bCs/>
    </w:rPr>
  </w:style>
  <w:style w:type="paragraph" w:styleId="Rientrocorpodeltesto">
    <w:name w:val="Body Text Indent"/>
    <w:basedOn w:val="Normale1"/>
    <w:link w:val="RientrocorpodeltestoCarattere"/>
    <w:rsid w:val="004E13D0"/>
    <w:pPr>
      <w:ind w:left="900" w:hanging="900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4E13D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rpodeltesto21">
    <w:name w:val="Corpo del testo 21"/>
    <w:basedOn w:val="Normale1"/>
    <w:rsid w:val="004E13D0"/>
    <w:pPr>
      <w:jc w:val="both"/>
    </w:pPr>
  </w:style>
  <w:style w:type="paragraph" w:customStyle="1" w:styleId="Pa54">
    <w:name w:val="Pa54"/>
    <w:basedOn w:val="Normale"/>
    <w:next w:val="Normale"/>
    <w:rsid w:val="004E13D0"/>
    <w:pPr>
      <w:widowControl w:val="0"/>
      <w:autoSpaceDE w:val="0"/>
      <w:autoSpaceDN w:val="0"/>
      <w:adjustRightInd w:val="0"/>
      <w:spacing w:before="220" w:after="100" w:line="220" w:lineRule="atLeast"/>
    </w:pPr>
    <w:rPr>
      <w:rFonts w:ascii="Optima" w:eastAsia="Times New Roman" w:hAnsi="Optima" w:cs="Optima"/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4E13D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E13D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Pa53">
    <w:name w:val="Pa53"/>
    <w:basedOn w:val="Default"/>
    <w:next w:val="Default"/>
    <w:rsid w:val="004E13D0"/>
    <w:pPr>
      <w:widowControl w:val="0"/>
      <w:spacing w:after="20" w:line="220" w:lineRule="atLeast"/>
    </w:pPr>
    <w:rPr>
      <w:rFonts w:ascii="Optima" w:hAnsi="Optima" w:cs="Optima"/>
      <w:color w:val="auto"/>
    </w:rPr>
  </w:style>
  <w:style w:type="character" w:customStyle="1" w:styleId="CharAttribute0">
    <w:name w:val="CharAttribute0"/>
    <w:uiPriority w:val="99"/>
    <w:rsid w:val="004E13D0"/>
    <w:rPr>
      <w:rFonts w:ascii="Times New Roman" w:hAnsi="Times New Roman" w:cs="Times New Roman" w:hint="default"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6187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8351D7"/>
    <w:pPr>
      <w:widowControl w:val="0"/>
      <w:autoSpaceDE w:val="0"/>
      <w:autoSpaceDN w:val="0"/>
      <w:spacing w:before="203" w:after="0" w:line="240" w:lineRule="auto"/>
      <w:ind w:right="198"/>
      <w:jc w:val="center"/>
    </w:pPr>
    <w:rPr>
      <w:rFonts w:ascii="Times New Roman" w:eastAsia="Times New Roman" w:hAnsi="Times New Roman" w:cs="Times New Roman"/>
      <w:b/>
      <w:bCs/>
      <w:sz w:val="35"/>
      <w:szCs w:val="35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351D7"/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Normale2">
    <w:name w:val="Normale2"/>
    <w:rsid w:val="008351D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2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7B21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B21BC"/>
    <w:rPr>
      <w:rFonts w:ascii="Times New Roman" w:eastAsia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0D3D"/>
    <w:rPr>
      <w:rFonts w:asciiTheme="majorHAnsi" w:eastAsiaTheme="majorEastAsia" w:hAnsiTheme="majorHAnsi" w:cstheme="majorBidi"/>
      <w:i/>
      <w:iCs/>
      <w:color w:val="2E74B5" w:themeColor="accent1" w:themeShade="BF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nic82200d@istruzione.it-enic82200d@pec.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Ella</dc:creator>
  <cp:lastModifiedBy>Cristina Censabella</cp:lastModifiedBy>
  <cp:revision>5</cp:revision>
  <cp:lastPrinted>2020-10-15T06:36:00Z</cp:lastPrinted>
  <dcterms:created xsi:type="dcterms:W3CDTF">2023-04-21T10:23:00Z</dcterms:created>
  <dcterms:modified xsi:type="dcterms:W3CDTF">2023-05-11T09:00:00Z</dcterms:modified>
</cp:coreProperties>
</file>