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FC1AA" w14:textId="77777777" w:rsidR="0043046C" w:rsidRPr="003D6490" w:rsidRDefault="0043046C" w:rsidP="0043046C">
      <w:pPr>
        <w:jc w:val="center"/>
        <w:rPr>
          <w:rFonts w:ascii="Times New Roman" w:eastAsia="Times New Roman" w:hAnsi="Times New Roman" w:cs="Times New Roman"/>
          <w:smallCaps/>
        </w:rPr>
      </w:pPr>
      <w:r w:rsidRPr="003D6490">
        <w:rPr>
          <w:rFonts w:ascii="Times New Roman" w:eastAsia="Times New Roman" w:hAnsi="Times New Roman" w:cs="Times New Roman"/>
          <w:smallCaps/>
        </w:rPr>
        <w:t xml:space="preserve">Istituto Comprensivo Statale </w:t>
      </w:r>
      <w:proofErr w:type="gramStart"/>
      <w:r w:rsidRPr="003D6490">
        <w:rPr>
          <w:rFonts w:ascii="Times New Roman" w:eastAsia="Times New Roman" w:hAnsi="Times New Roman" w:cs="Times New Roman"/>
          <w:smallCaps/>
        </w:rPr>
        <w:t>“ DANTE</w:t>
      </w:r>
      <w:proofErr w:type="gramEnd"/>
      <w:r w:rsidRPr="003D6490">
        <w:rPr>
          <w:rFonts w:ascii="Times New Roman" w:eastAsia="Times New Roman" w:hAnsi="Times New Roman" w:cs="Times New Roman"/>
          <w:smallCaps/>
        </w:rPr>
        <w:t xml:space="preserve"> ALIGHIERI” – C.M. ENIC82200D</w:t>
      </w:r>
    </w:p>
    <w:p w14:paraId="6DC58D97" w14:textId="77777777" w:rsidR="0043046C" w:rsidRPr="003D6490" w:rsidRDefault="0043046C" w:rsidP="0043046C">
      <w:pPr>
        <w:jc w:val="center"/>
        <w:rPr>
          <w:rFonts w:ascii="Times New Roman" w:eastAsia="Times New Roman" w:hAnsi="Times New Roman" w:cs="Times New Roman"/>
          <w:smallCaps/>
        </w:rPr>
      </w:pPr>
      <w:r w:rsidRPr="003D6490">
        <w:rPr>
          <w:rFonts w:ascii="Times New Roman" w:eastAsia="Times New Roman" w:hAnsi="Times New Roman" w:cs="Times New Roman"/>
          <w:smallCaps/>
        </w:rPr>
        <w:t>Sede legale: Via Resistenza, 1 – 94013 Leonforte (EN) – tel.: 0935904985-Cod. fiscale</w:t>
      </w:r>
    </w:p>
    <w:p w14:paraId="4ED5DD5B" w14:textId="7D99BD81" w:rsidR="0043046C" w:rsidRDefault="0043046C" w:rsidP="0043046C">
      <w:pPr>
        <w:jc w:val="center"/>
        <w:rPr>
          <w:rFonts w:ascii="Times New Roman" w:eastAsia="Times New Roman" w:hAnsi="Times New Roman" w:cs="Times New Roman"/>
          <w:smallCaps/>
        </w:rPr>
      </w:pPr>
      <w:r w:rsidRPr="003D6490">
        <w:rPr>
          <w:rFonts w:ascii="Times New Roman" w:eastAsia="Times New Roman" w:hAnsi="Times New Roman" w:cs="Times New Roman"/>
          <w:smallCaps/>
        </w:rPr>
        <w:t>91052240867- P.E.O. enic82200d@istruzione.it– P.E.C.: enic82200d@pec.istruzione.it- Sito Web: www.istitutocomprensivoleonforte.edu.it- Cod. Ufficio: UF2RIQ</w:t>
      </w:r>
    </w:p>
    <w:p w14:paraId="0E07E8B7" w14:textId="77777777" w:rsidR="0043046C" w:rsidRDefault="0043046C" w:rsidP="0043046C">
      <w:pPr>
        <w:jc w:val="center"/>
        <w:rPr>
          <w:rFonts w:ascii="Times New Roman" w:eastAsia="Times New Roman" w:hAnsi="Times New Roman" w:cs="Times New Roman"/>
          <w:smallCaps/>
        </w:rPr>
      </w:pPr>
    </w:p>
    <w:p w14:paraId="58B304A0" w14:textId="77777777" w:rsidR="00F05D38" w:rsidRPr="00E930DE" w:rsidRDefault="00F05D38" w:rsidP="00F05D38">
      <w:pPr>
        <w:spacing w:line="480" w:lineRule="auto"/>
        <w:jc w:val="center"/>
        <w:rPr>
          <w:b/>
          <w:u w:val="single"/>
        </w:rPr>
      </w:pPr>
      <w:r w:rsidRPr="00E930DE">
        <w:rPr>
          <w:b/>
          <w:u w:val="single"/>
        </w:rPr>
        <w:t>RELAZIONE FINALE DELL’ATTIVITA’ DI SOSTEGNO</w:t>
      </w:r>
    </w:p>
    <w:p w14:paraId="66C5506E" w14:textId="77777777" w:rsidR="00F05D38" w:rsidRPr="008032E1" w:rsidRDefault="00F05D38" w:rsidP="00F05D38">
      <w:pPr>
        <w:pStyle w:val="Titolo8"/>
        <w:numPr>
          <w:ilvl w:val="7"/>
          <w:numId w:val="2"/>
        </w:numPr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32E1">
        <w:rPr>
          <w:rFonts w:asciiTheme="minorHAnsi" w:hAnsiTheme="minorHAnsi" w:cstheme="minorHAnsi"/>
          <w:sz w:val="22"/>
          <w:szCs w:val="22"/>
        </w:rPr>
        <w:t>DATI ANAGRAFICI - PRESENTAZIONE DEL CASO – ORGANIZZAZIONE ATTIVITA’</w:t>
      </w:r>
    </w:p>
    <w:tbl>
      <w:tblPr>
        <w:tblW w:w="0" w:type="auto"/>
        <w:tblInd w:w="-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0"/>
        <w:gridCol w:w="5575"/>
        <w:gridCol w:w="1137"/>
        <w:gridCol w:w="2710"/>
      </w:tblGrid>
      <w:tr w:rsidR="00F05D38" w:rsidRPr="008032E1" w14:paraId="78DE8119" w14:textId="77777777" w:rsidTr="00E754A9">
        <w:trPr>
          <w:trHeight w:val="499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B71CA" w14:textId="77777777" w:rsidR="00F05D38" w:rsidRPr="008032E1" w:rsidRDefault="00F05D38" w:rsidP="00E754A9">
            <w:pPr>
              <w:pStyle w:val="Titolo1"/>
              <w:numPr>
                <w:ilvl w:val="0"/>
                <w:numId w:val="2"/>
              </w:numPr>
              <w:snapToGrid w:val="0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32E1">
              <w:rPr>
                <w:rFonts w:asciiTheme="minorHAnsi" w:hAnsiTheme="minorHAnsi" w:cstheme="minorHAnsi"/>
                <w:sz w:val="22"/>
                <w:szCs w:val="22"/>
              </w:rPr>
              <w:t>Cognome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92673" w14:textId="77777777" w:rsidR="00F05D38" w:rsidRPr="008032E1" w:rsidRDefault="00F05D38" w:rsidP="00E754A9">
            <w:pPr>
              <w:pStyle w:val="Titolo2"/>
              <w:numPr>
                <w:ilvl w:val="1"/>
                <w:numId w:val="2"/>
              </w:num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50256" w14:textId="77777777" w:rsidR="00F05D38" w:rsidRPr="008032E1" w:rsidRDefault="00F05D38" w:rsidP="00E754A9">
            <w:pPr>
              <w:pStyle w:val="Titolo2"/>
              <w:numPr>
                <w:ilvl w:val="1"/>
                <w:numId w:val="2"/>
              </w:num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2E1">
              <w:rPr>
                <w:rFonts w:asciiTheme="minorHAnsi" w:hAnsiTheme="minorHAnsi" w:cstheme="minorHAnsi"/>
                <w:sz w:val="22"/>
                <w:szCs w:val="22"/>
              </w:rPr>
              <w:t>Nome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7810B" w14:textId="77777777" w:rsidR="00F05D38" w:rsidRPr="008032E1" w:rsidRDefault="00F05D38" w:rsidP="00E754A9">
            <w:pPr>
              <w:pStyle w:val="Titolo2"/>
              <w:numPr>
                <w:ilvl w:val="1"/>
                <w:numId w:val="2"/>
              </w:num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F05D38" w:rsidRPr="008032E1" w14:paraId="6A1CB569" w14:textId="77777777" w:rsidTr="00E754A9">
        <w:trPr>
          <w:trHeight w:val="499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B90E6" w14:textId="77777777" w:rsidR="00F05D38" w:rsidRPr="008032E1" w:rsidRDefault="00F05D38" w:rsidP="00E754A9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032E1">
              <w:rPr>
                <w:rFonts w:asciiTheme="minorHAnsi" w:hAnsiTheme="minorHAnsi" w:cstheme="minorHAnsi"/>
                <w:b/>
              </w:rPr>
              <w:t>Nato il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281EC" w14:textId="77777777" w:rsidR="00F05D38" w:rsidRPr="008032E1" w:rsidRDefault="00F05D38" w:rsidP="00E754A9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F27AF" w14:textId="77777777" w:rsidR="00F05D38" w:rsidRPr="008032E1" w:rsidRDefault="00F05D38" w:rsidP="00E754A9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032E1">
              <w:rPr>
                <w:rFonts w:asciiTheme="minorHAnsi" w:hAnsiTheme="minorHAnsi" w:cstheme="minorHAnsi"/>
                <w:b/>
              </w:rPr>
              <w:t>a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21C18" w14:textId="77777777" w:rsidR="00F05D38" w:rsidRPr="008032E1" w:rsidRDefault="00F05D38" w:rsidP="00E754A9">
            <w:pPr>
              <w:pStyle w:val="Titolo9"/>
              <w:numPr>
                <w:ilvl w:val="8"/>
                <w:numId w:val="2"/>
              </w:num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05D38" w:rsidRPr="008032E1" w14:paraId="745379DA" w14:textId="77777777" w:rsidTr="00E754A9">
        <w:trPr>
          <w:trHeight w:val="499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85E2D" w14:textId="77777777" w:rsidR="00F05D38" w:rsidRPr="008032E1" w:rsidRDefault="00F05D38" w:rsidP="00E754A9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032E1">
              <w:rPr>
                <w:rFonts w:asciiTheme="minorHAnsi" w:hAnsiTheme="minorHAnsi" w:cstheme="minorHAnsi"/>
                <w:b/>
              </w:rPr>
              <w:t>Indirizzo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1C6CE" w14:textId="77777777" w:rsidR="00F05D38" w:rsidRPr="008032E1" w:rsidRDefault="00F05D38" w:rsidP="00E754A9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49A3D" w14:textId="77777777" w:rsidR="00F05D38" w:rsidRPr="008032E1" w:rsidRDefault="00F05D38" w:rsidP="00E754A9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032E1">
              <w:rPr>
                <w:rFonts w:asciiTheme="minorHAnsi" w:hAnsiTheme="minorHAnsi" w:cstheme="minorHAnsi"/>
                <w:b/>
              </w:rPr>
              <w:t>Tel.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DE1FD" w14:textId="77777777" w:rsidR="00F05D38" w:rsidRPr="008032E1" w:rsidRDefault="00F05D38" w:rsidP="00E754A9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176A352" w14:textId="77777777" w:rsidR="00F05D38" w:rsidRPr="008032E1" w:rsidRDefault="00F05D38" w:rsidP="00F05D38">
      <w:pPr>
        <w:spacing w:line="480" w:lineRule="auto"/>
        <w:jc w:val="center"/>
        <w:rPr>
          <w:rFonts w:asciiTheme="minorHAnsi" w:hAnsiTheme="minorHAnsi" w:cstheme="minorHAnsi"/>
        </w:rPr>
      </w:pPr>
    </w:p>
    <w:p w14:paraId="01519CA0" w14:textId="77777777" w:rsidR="008032E1" w:rsidRPr="008032E1" w:rsidRDefault="00F05D38" w:rsidP="008032E1">
      <w:pPr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 xml:space="preserve">Frequentante nell’ </w:t>
      </w:r>
      <w:proofErr w:type="spellStart"/>
      <w:r w:rsidRPr="008032E1">
        <w:rPr>
          <w:rFonts w:asciiTheme="minorHAnsi" w:hAnsiTheme="minorHAnsi" w:cstheme="minorHAnsi"/>
          <w:b/>
        </w:rPr>
        <w:t>a.s.</w:t>
      </w:r>
      <w:proofErr w:type="spellEnd"/>
      <w:r w:rsidRPr="008032E1">
        <w:rPr>
          <w:rFonts w:asciiTheme="minorHAnsi" w:hAnsiTheme="minorHAnsi" w:cstheme="minorHAnsi"/>
          <w:b/>
        </w:rPr>
        <w:t xml:space="preserve">                                      la classe                          </w:t>
      </w:r>
    </w:p>
    <w:p w14:paraId="14C08D81" w14:textId="77777777" w:rsidR="008032E1" w:rsidRPr="008032E1" w:rsidRDefault="008032E1" w:rsidP="008032E1">
      <w:pPr>
        <w:rPr>
          <w:rFonts w:asciiTheme="minorHAnsi" w:hAnsiTheme="minorHAnsi" w:cstheme="minorHAnsi"/>
          <w:b/>
        </w:rPr>
      </w:pPr>
    </w:p>
    <w:p w14:paraId="7F6455D4" w14:textId="5D0ACA27" w:rsidR="00F05D38" w:rsidRPr="008032E1" w:rsidRDefault="008032E1" w:rsidP="008032E1">
      <w:pPr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>I</w:t>
      </w:r>
      <w:r w:rsidR="00F05D38" w:rsidRPr="008032E1">
        <w:rPr>
          <w:rFonts w:asciiTheme="minorHAnsi" w:hAnsiTheme="minorHAnsi" w:cstheme="minorHAnsi"/>
          <w:b/>
        </w:rPr>
        <w:t>nsegnante</w:t>
      </w:r>
    </w:p>
    <w:p w14:paraId="554B692E" w14:textId="490EE81F" w:rsidR="008032E1" w:rsidRPr="008032E1" w:rsidRDefault="008032E1" w:rsidP="008032E1">
      <w:pPr>
        <w:rPr>
          <w:rFonts w:asciiTheme="minorHAnsi" w:hAnsiTheme="minorHAnsi" w:cstheme="minorHAnsi"/>
          <w:b/>
        </w:rPr>
      </w:pPr>
    </w:p>
    <w:p w14:paraId="5BEBC201" w14:textId="3EB108D8" w:rsidR="008032E1" w:rsidRPr="008032E1" w:rsidRDefault="008032E1" w:rsidP="008032E1">
      <w:pPr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>Altre figure</w:t>
      </w:r>
    </w:p>
    <w:p w14:paraId="473DAC70" w14:textId="77777777" w:rsidR="00F05D38" w:rsidRPr="008032E1" w:rsidRDefault="00F05D38" w:rsidP="008032E1">
      <w:pPr>
        <w:rPr>
          <w:rFonts w:asciiTheme="minorHAnsi" w:hAnsiTheme="minorHAnsi" w:cstheme="minorHAnsi"/>
        </w:rPr>
      </w:pPr>
    </w:p>
    <w:p w14:paraId="240D196F" w14:textId="77777777" w:rsidR="00F05D38" w:rsidRPr="008032E1" w:rsidRDefault="00F05D38" w:rsidP="008032E1">
      <w:pPr>
        <w:pStyle w:val="Corpodeltesto3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032E1">
        <w:rPr>
          <w:rFonts w:asciiTheme="minorHAnsi" w:hAnsiTheme="minorHAnsi" w:cstheme="minorHAnsi"/>
          <w:b/>
          <w:sz w:val="22"/>
          <w:szCs w:val="22"/>
        </w:rPr>
        <w:t>Diagnosi:</w:t>
      </w:r>
    </w:p>
    <w:p w14:paraId="25957B83" w14:textId="77777777" w:rsidR="00F05D38" w:rsidRPr="008032E1" w:rsidRDefault="00F05D38" w:rsidP="008032E1">
      <w:pPr>
        <w:pStyle w:val="Corpodeltesto31"/>
        <w:jc w:val="both"/>
        <w:rPr>
          <w:rFonts w:asciiTheme="minorHAnsi" w:hAnsiTheme="minorHAnsi" w:cstheme="minorHAnsi"/>
          <w:sz w:val="22"/>
          <w:szCs w:val="22"/>
        </w:rPr>
      </w:pPr>
    </w:p>
    <w:p w14:paraId="72B00F4D" w14:textId="77777777" w:rsidR="00F05D38" w:rsidRPr="008032E1" w:rsidRDefault="00F05D38" w:rsidP="008032E1">
      <w:pPr>
        <w:pStyle w:val="Corpodeltesto3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032E1">
        <w:rPr>
          <w:rFonts w:asciiTheme="minorHAnsi" w:hAnsiTheme="minorHAnsi" w:cstheme="minorHAnsi"/>
          <w:b/>
          <w:sz w:val="22"/>
          <w:szCs w:val="22"/>
        </w:rPr>
        <w:t>Contesto familiare-sociale-culturale:</w:t>
      </w:r>
    </w:p>
    <w:p w14:paraId="6747FE72" w14:textId="77777777" w:rsidR="00F05D38" w:rsidRPr="008032E1" w:rsidRDefault="00F05D38" w:rsidP="008032E1">
      <w:pPr>
        <w:pStyle w:val="Corpodeltesto31"/>
        <w:jc w:val="both"/>
        <w:rPr>
          <w:rFonts w:asciiTheme="minorHAnsi" w:hAnsiTheme="minorHAnsi" w:cstheme="minorHAnsi"/>
          <w:sz w:val="22"/>
          <w:szCs w:val="22"/>
        </w:rPr>
      </w:pPr>
    </w:p>
    <w:p w14:paraId="4FF956D2" w14:textId="77777777" w:rsidR="00F05D38" w:rsidRPr="008032E1" w:rsidRDefault="00F05D38" w:rsidP="008032E1">
      <w:pPr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>L’attività di sostegno è stata svolta per un numero complessivo di ore settimanali:</w:t>
      </w:r>
    </w:p>
    <w:p w14:paraId="2B849659" w14:textId="77777777" w:rsidR="00F05D38" w:rsidRPr="008032E1" w:rsidRDefault="00F05D38" w:rsidP="008032E1">
      <w:pPr>
        <w:rPr>
          <w:rFonts w:asciiTheme="minorHAnsi" w:hAnsiTheme="minorHAnsi" w:cstheme="minorHAnsi"/>
          <w:b/>
        </w:rPr>
      </w:pPr>
    </w:p>
    <w:p w14:paraId="1888A8EE" w14:textId="61124598" w:rsidR="00F05D38" w:rsidRPr="008032E1" w:rsidRDefault="00F05D38" w:rsidP="008032E1">
      <w:pPr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>Ore richieste per l’A.S.</w:t>
      </w:r>
    </w:p>
    <w:p w14:paraId="0BF85E1A" w14:textId="77777777" w:rsidR="008032E1" w:rsidRPr="008032E1" w:rsidRDefault="008032E1" w:rsidP="008032E1">
      <w:pPr>
        <w:pStyle w:val="Corpodeltesto31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35BF384A" w14:textId="2B0222A8" w:rsidR="00F05D38" w:rsidRPr="008032E1" w:rsidRDefault="00F05D38" w:rsidP="008032E1">
      <w:pPr>
        <w:pStyle w:val="Corpodeltesto3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032E1">
        <w:rPr>
          <w:rFonts w:asciiTheme="minorHAnsi" w:hAnsiTheme="minorHAnsi" w:cstheme="minorHAnsi"/>
          <w:b/>
          <w:bCs/>
          <w:sz w:val="22"/>
          <w:szCs w:val="22"/>
        </w:rPr>
        <w:t xml:space="preserve">L’alunno/a durante l’anno scolastico ha frequentato </w:t>
      </w:r>
    </w:p>
    <w:p w14:paraId="03DF3FBC" w14:textId="77777777" w:rsidR="00F05D38" w:rsidRPr="008032E1" w:rsidRDefault="00F05D38" w:rsidP="008032E1">
      <w:pPr>
        <w:pStyle w:val="Corpodeltesto31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032E1">
        <w:rPr>
          <w:rFonts w:asciiTheme="minorHAnsi" w:hAnsiTheme="minorHAnsi" w:cstheme="minorHAnsi"/>
          <w:bCs/>
          <w:sz w:val="22"/>
          <w:szCs w:val="22"/>
        </w:rPr>
        <w:t>regolarmente</w:t>
      </w:r>
    </w:p>
    <w:p w14:paraId="269CC266" w14:textId="77777777" w:rsidR="00F05D38" w:rsidRPr="008032E1" w:rsidRDefault="00F05D38" w:rsidP="008032E1">
      <w:pPr>
        <w:pStyle w:val="Corpodeltesto31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032E1">
        <w:rPr>
          <w:rFonts w:asciiTheme="minorHAnsi" w:hAnsiTheme="minorHAnsi" w:cstheme="minorHAnsi"/>
          <w:bCs/>
          <w:sz w:val="22"/>
          <w:szCs w:val="22"/>
        </w:rPr>
        <w:t>saltuariamente</w:t>
      </w:r>
    </w:p>
    <w:p w14:paraId="39F8CEAB" w14:textId="77777777" w:rsidR="008032E1" w:rsidRDefault="008032E1" w:rsidP="008032E1">
      <w:pPr>
        <w:pStyle w:val="Corpodeltesto31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6DA983F" w14:textId="115661F6" w:rsidR="00F05D38" w:rsidRPr="008032E1" w:rsidRDefault="00F05D38" w:rsidP="008032E1">
      <w:pPr>
        <w:pStyle w:val="Corpodeltesto31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8032E1">
        <w:rPr>
          <w:rFonts w:asciiTheme="minorHAnsi" w:hAnsiTheme="minorHAnsi" w:cstheme="minorHAnsi"/>
          <w:b/>
          <w:i/>
          <w:sz w:val="22"/>
          <w:szCs w:val="22"/>
        </w:rPr>
        <w:t>VERIFICA DEGLI INTERVENTI DIDATTICO – EDUCATIVI</w:t>
      </w:r>
    </w:p>
    <w:p w14:paraId="6B0F96E1" w14:textId="77777777" w:rsidR="00F05D38" w:rsidRPr="008032E1" w:rsidRDefault="00F05D38" w:rsidP="008032E1">
      <w:pPr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>L’alunno ha seguito:</w:t>
      </w:r>
    </w:p>
    <w:p w14:paraId="501C2874" w14:textId="77777777" w:rsidR="00F05D38" w:rsidRPr="008032E1" w:rsidRDefault="00F05D38" w:rsidP="008032E1">
      <w:pPr>
        <w:numPr>
          <w:ilvl w:val="0"/>
          <w:numId w:val="7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la programmazione </w:t>
      </w:r>
      <w:r w:rsidRPr="008032E1">
        <w:rPr>
          <w:rFonts w:asciiTheme="minorHAnsi" w:hAnsiTheme="minorHAnsi" w:cstheme="minorHAnsi"/>
          <w:bCs/>
        </w:rPr>
        <w:t>della classe</w:t>
      </w:r>
      <w:r w:rsidRPr="008032E1">
        <w:rPr>
          <w:rFonts w:asciiTheme="minorHAnsi" w:hAnsiTheme="minorHAnsi" w:cstheme="minorHAnsi"/>
        </w:rPr>
        <w:t xml:space="preserve"> </w:t>
      </w:r>
    </w:p>
    <w:p w14:paraId="6348C793" w14:textId="77777777" w:rsidR="00F05D38" w:rsidRPr="008032E1" w:rsidRDefault="00F05D38" w:rsidP="008032E1">
      <w:pPr>
        <w:numPr>
          <w:ilvl w:val="0"/>
          <w:numId w:val="7"/>
        </w:numPr>
        <w:rPr>
          <w:rFonts w:asciiTheme="minorHAnsi" w:hAnsiTheme="minorHAnsi" w:cstheme="minorHAnsi"/>
          <w:bCs/>
        </w:rPr>
      </w:pPr>
      <w:r w:rsidRPr="008032E1">
        <w:rPr>
          <w:rFonts w:asciiTheme="minorHAnsi" w:hAnsiTheme="minorHAnsi" w:cstheme="minorHAnsi"/>
        </w:rPr>
        <w:t xml:space="preserve">la programmazione </w:t>
      </w:r>
      <w:r w:rsidRPr="008032E1">
        <w:rPr>
          <w:rFonts w:asciiTheme="minorHAnsi" w:hAnsiTheme="minorHAnsi" w:cstheme="minorHAnsi"/>
          <w:bCs/>
        </w:rPr>
        <w:t xml:space="preserve">della classe con particolari adattamenti e semplificazioni </w:t>
      </w:r>
    </w:p>
    <w:p w14:paraId="7A1D3FA5" w14:textId="4C2C0EA5" w:rsidR="00F05D38" w:rsidRPr="008032E1" w:rsidRDefault="00F05D38" w:rsidP="008032E1">
      <w:pPr>
        <w:numPr>
          <w:ilvl w:val="0"/>
          <w:numId w:val="7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una programmazione </w:t>
      </w:r>
      <w:r w:rsidRPr="008032E1">
        <w:rPr>
          <w:rFonts w:asciiTheme="minorHAnsi" w:hAnsiTheme="minorHAnsi" w:cstheme="minorHAnsi"/>
          <w:bCs/>
        </w:rPr>
        <w:t>individualizzata</w:t>
      </w:r>
      <w:r w:rsidRPr="008032E1">
        <w:rPr>
          <w:rFonts w:asciiTheme="minorHAnsi" w:hAnsiTheme="minorHAnsi" w:cstheme="minorHAnsi"/>
        </w:rPr>
        <w:t xml:space="preserve"> in tutte le discipline</w:t>
      </w:r>
    </w:p>
    <w:p w14:paraId="4F1F96B3" w14:textId="77777777" w:rsidR="00F05D38" w:rsidRPr="008032E1" w:rsidRDefault="00F05D38" w:rsidP="008032E1">
      <w:pPr>
        <w:numPr>
          <w:ilvl w:val="0"/>
          <w:numId w:val="7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una programmazione individualizzata in alcune aree discipline (</w:t>
      </w:r>
      <w:r w:rsidRPr="008032E1">
        <w:rPr>
          <w:rFonts w:asciiTheme="minorHAnsi" w:hAnsiTheme="minorHAnsi" w:cstheme="minorHAnsi"/>
          <w:i/>
        </w:rPr>
        <w:t>specificare quali)</w:t>
      </w:r>
      <w:r w:rsidRPr="008032E1">
        <w:rPr>
          <w:rFonts w:asciiTheme="minorHAnsi" w:hAnsiTheme="minorHAnsi" w:cstheme="minorHAnsi"/>
        </w:rPr>
        <w:t xml:space="preserve">: </w:t>
      </w:r>
    </w:p>
    <w:p w14:paraId="09E53150" w14:textId="77777777" w:rsidR="00F05D38" w:rsidRPr="008032E1" w:rsidRDefault="00F05D38" w:rsidP="008032E1">
      <w:pPr>
        <w:numPr>
          <w:ilvl w:val="0"/>
          <w:numId w:val="7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altro</w:t>
      </w:r>
    </w:p>
    <w:p w14:paraId="38A18D33" w14:textId="77777777" w:rsidR="00F05D38" w:rsidRPr="008032E1" w:rsidRDefault="00F05D38" w:rsidP="008032E1">
      <w:pPr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>La programmazione prevista dal PEI è stata svolta:</w:t>
      </w:r>
    </w:p>
    <w:p w14:paraId="28B2ADC7" w14:textId="77777777" w:rsidR="00F05D38" w:rsidRPr="008032E1" w:rsidRDefault="00F05D38" w:rsidP="008032E1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totalmente</w:t>
      </w:r>
    </w:p>
    <w:p w14:paraId="69C1735F" w14:textId="77777777" w:rsidR="00F05D38" w:rsidRPr="008032E1" w:rsidRDefault="00F05D38" w:rsidP="008032E1">
      <w:pPr>
        <w:numPr>
          <w:ilvl w:val="0"/>
          <w:numId w:val="16"/>
        </w:numPr>
        <w:rPr>
          <w:rFonts w:asciiTheme="minorHAnsi" w:hAnsiTheme="minorHAnsi" w:cstheme="minorHAnsi"/>
          <w:i/>
        </w:rPr>
      </w:pPr>
      <w:r w:rsidRPr="008032E1">
        <w:rPr>
          <w:rFonts w:asciiTheme="minorHAnsi" w:hAnsiTheme="minorHAnsi" w:cstheme="minorHAnsi"/>
        </w:rPr>
        <w:t xml:space="preserve">in parte </w:t>
      </w:r>
      <w:r w:rsidRPr="008032E1">
        <w:rPr>
          <w:rFonts w:asciiTheme="minorHAnsi" w:hAnsiTheme="minorHAnsi" w:cstheme="minorHAnsi"/>
          <w:i/>
        </w:rPr>
        <w:t>(specificare le motivazioni)</w:t>
      </w:r>
    </w:p>
    <w:p w14:paraId="3D73F9AD" w14:textId="77777777" w:rsidR="00F05D38" w:rsidRPr="008032E1" w:rsidRDefault="00F05D38" w:rsidP="008032E1">
      <w:pPr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>Si è reso necessario apportare alcune modifiche al PEI iniziale?</w:t>
      </w:r>
    </w:p>
    <w:p w14:paraId="253E267C" w14:textId="77777777" w:rsidR="00F05D38" w:rsidRPr="008032E1" w:rsidRDefault="00F05D38" w:rsidP="008032E1">
      <w:pPr>
        <w:numPr>
          <w:ilvl w:val="0"/>
          <w:numId w:val="10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No</w:t>
      </w:r>
    </w:p>
    <w:p w14:paraId="5C572535" w14:textId="77777777" w:rsidR="00F05D38" w:rsidRPr="008032E1" w:rsidRDefault="00F05D38" w:rsidP="008032E1">
      <w:pPr>
        <w:numPr>
          <w:ilvl w:val="0"/>
          <w:numId w:val="10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Si (</w:t>
      </w:r>
      <w:r w:rsidRPr="008032E1">
        <w:rPr>
          <w:rFonts w:asciiTheme="minorHAnsi" w:hAnsiTheme="minorHAnsi" w:cstheme="minorHAnsi"/>
          <w:i/>
        </w:rPr>
        <w:t>specificare i cambiamenti apportati</w:t>
      </w:r>
      <w:r w:rsidRPr="008032E1">
        <w:rPr>
          <w:rFonts w:asciiTheme="minorHAnsi" w:hAnsiTheme="minorHAnsi" w:cstheme="minorHAnsi"/>
        </w:rPr>
        <w:t>)</w:t>
      </w:r>
    </w:p>
    <w:p w14:paraId="13553045" w14:textId="77777777" w:rsidR="008032E1" w:rsidRDefault="008032E1" w:rsidP="008032E1">
      <w:pPr>
        <w:jc w:val="center"/>
        <w:rPr>
          <w:rFonts w:asciiTheme="minorHAnsi" w:hAnsiTheme="minorHAnsi" w:cstheme="minorHAnsi"/>
          <w:b/>
          <w:u w:val="single"/>
        </w:rPr>
      </w:pPr>
    </w:p>
    <w:p w14:paraId="163B4B02" w14:textId="191D47B9" w:rsidR="00F05D38" w:rsidRPr="008032E1" w:rsidRDefault="00F05D38" w:rsidP="008032E1">
      <w:pPr>
        <w:jc w:val="center"/>
        <w:rPr>
          <w:rFonts w:asciiTheme="minorHAnsi" w:hAnsiTheme="minorHAnsi" w:cstheme="minorHAnsi"/>
          <w:b/>
          <w:u w:val="single"/>
        </w:rPr>
      </w:pPr>
      <w:r w:rsidRPr="008032E1">
        <w:rPr>
          <w:rFonts w:asciiTheme="minorHAnsi" w:hAnsiTheme="minorHAnsi" w:cstheme="minorHAnsi"/>
          <w:b/>
          <w:u w:val="single"/>
        </w:rPr>
        <w:t>Modalità di verifica e valutazione</w:t>
      </w:r>
    </w:p>
    <w:p w14:paraId="7BB93CA7" w14:textId="77777777" w:rsidR="00F05D38" w:rsidRPr="008032E1" w:rsidRDefault="00F05D38" w:rsidP="008032E1">
      <w:pPr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>Contenuti:</w:t>
      </w:r>
    </w:p>
    <w:p w14:paraId="0C58C3F7" w14:textId="77777777" w:rsidR="00F05D38" w:rsidRPr="008032E1" w:rsidRDefault="00F05D38" w:rsidP="008032E1">
      <w:pPr>
        <w:numPr>
          <w:ilvl w:val="0"/>
          <w:numId w:val="12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a livello della classe</w:t>
      </w:r>
    </w:p>
    <w:p w14:paraId="4462806B" w14:textId="77777777" w:rsidR="00F05D38" w:rsidRPr="008032E1" w:rsidRDefault="00F05D38" w:rsidP="008032E1">
      <w:pPr>
        <w:numPr>
          <w:ilvl w:val="0"/>
          <w:numId w:val="12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a livello della classe con riduzioni e semplificazioni (</w:t>
      </w:r>
      <w:r w:rsidRPr="008032E1">
        <w:rPr>
          <w:rFonts w:asciiTheme="minorHAnsi" w:hAnsiTheme="minorHAnsi" w:cstheme="minorHAnsi"/>
          <w:i/>
        </w:rPr>
        <w:t>indicare in quali discipline</w:t>
      </w:r>
      <w:r w:rsidRPr="008032E1">
        <w:rPr>
          <w:rFonts w:asciiTheme="minorHAnsi" w:hAnsiTheme="minorHAnsi" w:cstheme="minorHAnsi"/>
        </w:rPr>
        <w:t>)</w:t>
      </w:r>
    </w:p>
    <w:p w14:paraId="11E570BA" w14:textId="77777777" w:rsidR="00F05D38" w:rsidRPr="008032E1" w:rsidRDefault="00F05D38" w:rsidP="008032E1">
      <w:pPr>
        <w:numPr>
          <w:ilvl w:val="0"/>
          <w:numId w:val="12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differenziate (</w:t>
      </w:r>
      <w:r w:rsidRPr="008032E1">
        <w:rPr>
          <w:rFonts w:asciiTheme="minorHAnsi" w:hAnsiTheme="minorHAnsi" w:cstheme="minorHAnsi"/>
          <w:i/>
        </w:rPr>
        <w:t>indicare in quali discipline</w:t>
      </w:r>
      <w:r w:rsidRPr="008032E1">
        <w:rPr>
          <w:rFonts w:asciiTheme="minorHAnsi" w:hAnsiTheme="minorHAnsi" w:cstheme="minorHAnsi"/>
        </w:rPr>
        <w:t>)</w:t>
      </w:r>
    </w:p>
    <w:p w14:paraId="2A22399B" w14:textId="77777777" w:rsidR="00F05D38" w:rsidRPr="008032E1" w:rsidRDefault="00F05D38" w:rsidP="008032E1">
      <w:p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  <w:b/>
        </w:rPr>
        <w:t>Strumenti</w:t>
      </w:r>
      <w:r w:rsidRPr="008032E1">
        <w:rPr>
          <w:rFonts w:asciiTheme="minorHAnsi" w:hAnsiTheme="minorHAnsi" w:cstheme="minorHAnsi"/>
        </w:rPr>
        <w:t>:</w:t>
      </w:r>
    </w:p>
    <w:p w14:paraId="7E08C553" w14:textId="77777777" w:rsidR="00F05D38" w:rsidRPr="008032E1" w:rsidRDefault="00F05D38" w:rsidP="008032E1">
      <w:pPr>
        <w:numPr>
          <w:ilvl w:val="0"/>
          <w:numId w:val="9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osservazioni sistematiche</w:t>
      </w:r>
    </w:p>
    <w:p w14:paraId="3186EF13" w14:textId="77777777" w:rsidR="00F05D38" w:rsidRPr="008032E1" w:rsidRDefault="00F05D38" w:rsidP="008032E1">
      <w:pPr>
        <w:numPr>
          <w:ilvl w:val="0"/>
          <w:numId w:val="9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interrogazioni orali</w:t>
      </w:r>
    </w:p>
    <w:p w14:paraId="208E715D" w14:textId="77777777" w:rsidR="00F05D38" w:rsidRPr="008032E1" w:rsidRDefault="00F05D38" w:rsidP="008032E1">
      <w:pPr>
        <w:numPr>
          <w:ilvl w:val="0"/>
          <w:numId w:val="9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interrogazioni scritte</w:t>
      </w:r>
    </w:p>
    <w:p w14:paraId="139FBEE0" w14:textId="77777777" w:rsidR="00F05D38" w:rsidRPr="008032E1" w:rsidRDefault="00F05D38" w:rsidP="008032E1">
      <w:pPr>
        <w:numPr>
          <w:ilvl w:val="0"/>
          <w:numId w:val="9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lastRenderedPageBreak/>
        <w:t>prove scritte personalizzate e/o strutturate</w:t>
      </w:r>
    </w:p>
    <w:p w14:paraId="726A52CA" w14:textId="77777777" w:rsidR="00F05D38" w:rsidRPr="008032E1" w:rsidRDefault="00F05D38" w:rsidP="008032E1">
      <w:pPr>
        <w:numPr>
          <w:ilvl w:val="0"/>
          <w:numId w:val="9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questionari</w:t>
      </w:r>
    </w:p>
    <w:p w14:paraId="73F71128" w14:textId="77777777" w:rsidR="00F05D38" w:rsidRPr="008032E1" w:rsidRDefault="00F05D38" w:rsidP="008032E1">
      <w:pPr>
        <w:numPr>
          <w:ilvl w:val="0"/>
          <w:numId w:val="9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prove pratiche</w:t>
      </w:r>
    </w:p>
    <w:p w14:paraId="685A1C72" w14:textId="77777777" w:rsidR="00F05D38" w:rsidRPr="008032E1" w:rsidRDefault="00F05D38" w:rsidP="008032E1">
      <w:pPr>
        <w:numPr>
          <w:ilvl w:val="0"/>
          <w:numId w:val="9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altro (</w:t>
      </w:r>
      <w:r w:rsidRPr="008032E1">
        <w:rPr>
          <w:rFonts w:asciiTheme="minorHAnsi" w:hAnsiTheme="minorHAnsi" w:cstheme="minorHAnsi"/>
          <w:i/>
        </w:rPr>
        <w:t>specificare</w:t>
      </w:r>
      <w:r w:rsidRPr="008032E1">
        <w:rPr>
          <w:rFonts w:asciiTheme="minorHAnsi" w:hAnsiTheme="minorHAnsi" w:cstheme="minorHAnsi"/>
        </w:rPr>
        <w:t>)</w:t>
      </w:r>
    </w:p>
    <w:p w14:paraId="6402376D" w14:textId="77777777" w:rsidR="00F05D38" w:rsidRPr="008032E1" w:rsidRDefault="00F05D38" w:rsidP="008032E1">
      <w:p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  <w:b/>
        </w:rPr>
        <w:t>Tempi/ausili</w:t>
      </w:r>
      <w:r w:rsidRPr="008032E1">
        <w:rPr>
          <w:rFonts w:asciiTheme="minorHAnsi" w:hAnsiTheme="minorHAnsi" w:cstheme="minorHAnsi"/>
        </w:rPr>
        <w:t>:</w:t>
      </w:r>
    </w:p>
    <w:p w14:paraId="44152DA9" w14:textId="77777777" w:rsidR="00F05D38" w:rsidRPr="008032E1" w:rsidRDefault="00F05D38" w:rsidP="008032E1">
      <w:pPr>
        <w:numPr>
          <w:ilvl w:val="0"/>
          <w:numId w:val="24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tempi più lunghi per le seguenti discipline</w:t>
      </w:r>
    </w:p>
    <w:p w14:paraId="7B8576CC" w14:textId="77777777" w:rsidR="00F05D38" w:rsidRPr="008032E1" w:rsidRDefault="00F05D38" w:rsidP="008032E1">
      <w:pPr>
        <w:numPr>
          <w:ilvl w:val="0"/>
          <w:numId w:val="24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ausili per le seguenti discipline</w:t>
      </w:r>
    </w:p>
    <w:p w14:paraId="4A2B581C" w14:textId="77777777" w:rsidR="00F05D38" w:rsidRPr="008032E1" w:rsidRDefault="00F05D38" w:rsidP="008032E1">
      <w:pPr>
        <w:numPr>
          <w:ilvl w:val="0"/>
          <w:numId w:val="24"/>
        </w:numPr>
        <w:rPr>
          <w:rFonts w:asciiTheme="minorHAnsi" w:hAnsiTheme="minorHAnsi" w:cstheme="minorHAnsi"/>
          <w:i/>
        </w:rPr>
      </w:pPr>
      <w:r w:rsidRPr="008032E1">
        <w:rPr>
          <w:rFonts w:asciiTheme="minorHAnsi" w:hAnsiTheme="minorHAnsi" w:cstheme="minorHAnsi"/>
        </w:rPr>
        <w:t>altro (</w:t>
      </w:r>
      <w:r w:rsidRPr="008032E1">
        <w:rPr>
          <w:rFonts w:asciiTheme="minorHAnsi" w:hAnsiTheme="minorHAnsi" w:cstheme="minorHAnsi"/>
          <w:i/>
        </w:rPr>
        <w:t>specificare)</w:t>
      </w:r>
    </w:p>
    <w:p w14:paraId="3F2F851A" w14:textId="77777777" w:rsidR="008032E1" w:rsidRDefault="008032E1" w:rsidP="008032E1">
      <w:pPr>
        <w:jc w:val="center"/>
        <w:rPr>
          <w:rFonts w:asciiTheme="minorHAnsi" w:hAnsiTheme="minorHAnsi" w:cstheme="minorHAnsi"/>
          <w:b/>
          <w:u w:val="single"/>
        </w:rPr>
      </w:pPr>
    </w:p>
    <w:p w14:paraId="7BE00881" w14:textId="4629730D" w:rsidR="00F05D38" w:rsidRPr="008032E1" w:rsidRDefault="00F05D38" w:rsidP="008032E1">
      <w:pPr>
        <w:jc w:val="center"/>
        <w:rPr>
          <w:rFonts w:asciiTheme="minorHAnsi" w:hAnsiTheme="minorHAnsi" w:cstheme="minorHAnsi"/>
          <w:b/>
          <w:u w:val="single"/>
        </w:rPr>
      </w:pPr>
      <w:r w:rsidRPr="008032E1">
        <w:rPr>
          <w:rFonts w:asciiTheme="minorHAnsi" w:hAnsiTheme="minorHAnsi" w:cstheme="minorHAnsi"/>
          <w:b/>
          <w:u w:val="single"/>
        </w:rPr>
        <w:t>Metodologia</w:t>
      </w:r>
    </w:p>
    <w:p w14:paraId="5CB33100" w14:textId="77777777" w:rsidR="00F05D38" w:rsidRPr="008032E1" w:rsidRDefault="00F05D38" w:rsidP="008032E1">
      <w:pPr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 xml:space="preserve">Intervento individualizzato all’esterno della classe: </w:t>
      </w:r>
    </w:p>
    <w:p w14:paraId="616BBBD1" w14:textId="77777777" w:rsidR="00F05D38" w:rsidRPr="008032E1" w:rsidRDefault="00F05D38" w:rsidP="008032E1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molte volte  </w:t>
      </w:r>
      <w:r w:rsidRPr="008032E1">
        <w:rPr>
          <w:rFonts w:asciiTheme="minorHAnsi" w:hAnsiTheme="minorHAnsi" w:cstheme="minorHAnsi"/>
        </w:rPr>
        <w:tab/>
      </w:r>
    </w:p>
    <w:p w14:paraId="7D113390" w14:textId="77777777" w:rsidR="00F05D38" w:rsidRPr="008032E1" w:rsidRDefault="00F05D38" w:rsidP="008032E1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diverse volte  </w:t>
      </w:r>
      <w:r w:rsidRPr="008032E1">
        <w:rPr>
          <w:rFonts w:asciiTheme="minorHAnsi" w:hAnsiTheme="minorHAnsi" w:cstheme="minorHAnsi"/>
        </w:rPr>
        <w:tab/>
      </w:r>
      <w:r w:rsidRPr="008032E1">
        <w:rPr>
          <w:rFonts w:asciiTheme="minorHAnsi" w:hAnsiTheme="minorHAnsi" w:cstheme="minorHAnsi"/>
        </w:rPr>
        <w:tab/>
      </w:r>
    </w:p>
    <w:p w14:paraId="17F41812" w14:textId="77777777" w:rsidR="00F05D38" w:rsidRPr="008032E1" w:rsidRDefault="00F05D38" w:rsidP="008032E1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alcune volte  </w:t>
      </w:r>
      <w:r w:rsidRPr="008032E1">
        <w:rPr>
          <w:rFonts w:asciiTheme="minorHAnsi" w:hAnsiTheme="minorHAnsi" w:cstheme="minorHAnsi"/>
        </w:rPr>
        <w:tab/>
      </w:r>
      <w:r w:rsidRPr="008032E1">
        <w:rPr>
          <w:rFonts w:asciiTheme="minorHAnsi" w:hAnsiTheme="minorHAnsi" w:cstheme="minorHAnsi"/>
        </w:rPr>
        <w:tab/>
      </w:r>
    </w:p>
    <w:p w14:paraId="0A4C2EA7" w14:textId="77777777" w:rsidR="00F05D38" w:rsidRPr="008032E1" w:rsidRDefault="00F05D38" w:rsidP="008032E1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mai  </w:t>
      </w:r>
    </w:p>
    <w:p w14:paraId="27A6746B" w14:textId="77777777" w:rsidR="00F05D38" w:rsidRPr="008032E1" w:rsidRDefault="00F05D38" w:rsidP="008032E1">
      <w:pPr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 xml:space="preserve">Intervento individualizzato all’interno della classe: </w:t>
      </w:r>
    </w:p>
    <w:p w14:paraId="37CCE5BE" w14:textId="77777777" w:rsidR="00F05D38" w:rsidRPr="008032E1" w:rsidRDefault="00F05D38" w:rsidP="008032E1">
      <w:pPr>
        <w:numPr>
          <w:ilvl w:val="0"/>
          <w:numId w:val="13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molte volte  </w:t>
      </w:r>
      <w:r w:rsidRPr="008032E1">
        <w:rPr>
          <w:rFonts w:asciiTheme="minorHAnsi" w:hAnsiTheme="minorHAnsi" w:cstheme="minorHAnsi"/>
        </w:rPr>
        <w:tab/>
      </w:r>
    </w:p>
    <w:p w14:paraId="4A967EB1" w14:textId="77777777" w:rsidR="00F05D38" w:rsidRPr="008032E1" w:rsidRDefault="00F05D38" w:rsidP="008032E1">
      <w:pPr>
        <w:numPr>
          <w:ilvl w:val="0"/>
          <w:numId w:val="13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diverse volte  </w:t>
      </w:r>
      <w:r w:rsidRPr="008032E1">
        <w:rPr>
          <w:rFonts w:asciiTheme="minorHAnsi" w:hAnsiTheme="minorHAnsi" w:cstheme="minorHAnsi"/>
        </w:rPr>
        <w:tab/>
      </w:r>
      <w:r w:rsidRPr="008032E1">
        <w:rPr>
          <w:rFonts w:asciiTheme="minorHAnsi" w:hAnsiTheme="minorHAnsi" w:cstheme="minorHAnsi"/>
        </w:rPr>
        <w:tab/>
      </w:r>
    </w:p>
    <w:p w14:paraId="0A872FE2" w14:textId="77777777" w:rsidR="00F05D38" w:rsidRPr="008032E1" w:rsidRDefault="00F05D38" w:rsidP="008032E1">
      <w:pPr>
        <w:numPr>
          <w:ilvl w:val="0"/>
          <w:numId w:val="13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alcune volte  </w:t>
      </w:r>
      <w:r w:rsidRPr="008032E1">
        <w:rPr>
          <w:rFonts w:asciiTheme="minorHAnsi" w:hAnsiTheme="minorHAnsi" w:cstheme="minorHAnsi"/>
        </w:rPr>
        <w:tab/>
      </w:r>
      <w:r w:rsidRPr="008032E1">
        <w:rPr>
          <w:rFonts w:asciiTheme="minorHAnsi" w:hAnsiTheme="minorHAnsi" w:cstheme="minorHAnsi"/>
        </w:rPr>
        <w:tab/>
      </w:r>
    </w:p>
    <w:p w14:paraId="7F44B3EF" w14:textId="77777777" w:rsidR="00F05D38" w:rsidRPr="008032E1" w:rsidRDefault="00F05D38" w:rsidP="008032E1">
      <w:pPr>
        <w:numPr>
          <w:ilvl w:val="0"/>
          <w:numId w:val="13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mai  </w:t>
      </w:r>
    </w:p>
    <w:p w14:paraId="09B7D8EE" w14:textId="77777777" w:rsidR="00F05D38" w:rsidRPr="008032E1" w:rsidRDefault="00F05D38" w:rsidP="008032E1">
      <w:pPr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 xml:space="preserve">Intervento individualizzato all’interno di piccoli gruppi in classe: </w:t>
      </w:r>
    </w:p>
    <w:p w14:paraId="6D09D4BC" w14:textId="77777777" w:rsidR="00F05D38" w:rsidRPr="008032E1" w:rsidRDefault="00F05D38" w:rsidP="008032E1">
      <w:pPr>
        <w:numPr>
          <w:ilvl w:val="0"/>
          <w:numId w:val="17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molte volte  </w:t>
      </w:r>
      <w:r w:rsidRPr="008032E1">
        <w:rPr>
          <w:rFonts w:asciiTheme="minorHAnsi" w:hAnsiTheme="minorHAnsi" w:cstheme="minorHAnsi"/>
        </w:rPr>
        <w:tab/>
      </w:r>
    </w:p>
    <w:p w14:paraId="2D332BEE" w14:textId="77777777" w:rsidR="00F05D38" w:rsidRPr="008032E1" w:rsidRDefault="00F05D38" w:rsidP="008032E1">
      <w:pPr>
        <w:numPr>
          <w:ilvl w:val="0"/>
          <w:numId w:val="17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diverse volte  </w:t>
      </w:r>
      <w:r w:rsidRPr="008032E1">
        <w:rPr>
          <w:rFonts w:asciiTheme="minorHAnsi" w:hAnsiTheme="minorHAnsi" w:cstheme="minorHAnsi"/>
        </w:rPr>
        <w:tab/>
      </w:r>
      <w:r w:rsidRPr="008032E1">
        <w:rPr>
          <w:rFonts w:asciiTheme="minorHAnsi" w:hAnsiTheme="minorHAnsi" w:cstheme="minorHAnsi"/>
        </w:rPr>
        <w:tab/>
      </w:r>
    </w:p>
    <w:p w14:paraId="1F291837" w14:textId="77777777" w:rsidR="00F05D38" w:rsidRPr="008032E1" w:rsidRDefault="00F05D38" w:rsidP="008032E1">
      <w:pPr>
        <w:numPr>
          <w:ilvl w:val="0"/>
          <w:numId w:val="17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alcune volte  </w:t>
      </w:r>
      <w:r w:rsidRPr="008032E1">
        <w:rPr>
          <w:rFonts w:asciiTheme="minorHAnsi" w:hAnsiTheme="minorHAnsi" w:cstheme="minorHAnsi"/>
        </w:rPr>
        <w:tab/>
      </w:r>
      <w:r w:rsidRPr="008032E1">
        <w:rPr>
          <w:rFonts w:asciiTheme="minorHAnsi" w:hAnsiTheme="minorHAnsi" w:cstheme="minorHAnsi"/>
        </w:rPr>
        <w:tab/>
      </w:r>
    </w:p>
    <w:p w14:paraId="0692A5CA" w14:textId="77777777" w:rsidR="00F05D38" w:rsidRPr="008032E1" w:rsidRDefault="00F05D38" w:rsidP="008032E1">
      <w:pPr>
        <w:numPr>
          <w:ilvl w:val="0"/>
          <w:numId w:val="17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mai  </w:t>
      </w:r>
    </w:p>
    <w:p w14:paraId="577AE40A" w14:textId="77777777" w:rsidR="008032E1" w:rsidRDefault="008032E1" w:rsidP="008032E1">
      <w:pPr>
        <w:jc w:val="center"/>
        <w:rPr>
          <w:rFonts w:asciiTheme="minorHAnsi" w:hAnsiTheme="minorHAnsi" w:cstheme="minorHAnsi"/>
          <w:b/>
          <w:u w:val="single"/>
        </w:rPr>
      </w:pPr>
    </w:p>
    <w:p w14:paraId="42EEE583" w14:textId="1D1205F2" w:rsidR="00F05D38" w:rsidRPr="008032E1" w:rsidRDefault="00F05D38" w:rsidP="008032E1">
      <w:pPr>
        <w:jc w:val="center"/>
        <w:rPr>
          <w:rFonts w:asciiTheme="minorHAnsi" w:hAnsiTheme="minorHAnsi" w:cstheme="minorHAnsi"/>
          <w:b/>
          <w:u w:val="single"/>
        </w:rPr>
      </w:pPr>
      <w:r w:rsidRPr="008032E1">
        <w:rPr>
          <w:rFonts w:asciiTheme="minorHAnsi" w:hAnsiTheme="minorHAnsi" w:cstheme="minorHAnsi"/>
          <w:b/>
          <w:u w:val="single"/>
        </w:rPr>
        <w:t>Ostacoli e incentivi all’insegnamento</w:t>
      </w:r>
    </w:p>
    <w:p w14:paraId="61E7B618" w14:textId="77777777" w:rsidR="00F05D38" w:rsidRPr="008032E1" w:rsidRDefault="00F05D38" w:rsidP="008032E1">
      <w:pPr>
        <w:ind w:left="360"/>
        <w:rPr>
          <w:rFonts w:asciiTheme="minorHAnsi" w:hAnsiTheme="minorHAnsi" w:cstheme="minorHAnsi"/>
          <w:b/>
          <w:i/>
        </w:rPr>
      </w:pPr>
      <w:r w:rsidRPr="008032E1">
        <w:rPr>
          <w:rFonts w:asciiTheme="minorHAnsi" w:hAnsiTheme="minorHAnsi" w:cstheme="minorHAnsi"/>
          <w:b/>
          <w:i/>
        </w:rPr>
        <w:t>Fattori ostacolanti un proficuo insegnamento si sono rivelati:</w:t>
      </w:r>
    </w:p>
    <w:p w14:paraId="114198F4" w14:textId="77777777" w:rsidR="00F05D38" w:rsidRPr="008032E1" w:rsidRDefault="00F05D38" w:rsidP="008032E1">
      <w:pPr>
        <w:numPr>
          <w:ilvl w:val="0"/>
          <w:numId w:val="18"/>
        </w:numPr>
        <w:ind w:left="720"/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la scarsa partecipazione dello studente al dialogo educativo</w:t>
      </w:r>
    </w:p>
    <w:p w14:paraId="1C958124" w14:textId="77777777" w:rsidR="00F05D38" w:rsidRPr="008032E1" w:rsidRDefault="00F05D38" w:rsidP="008032E1">
      <w:pPr>
        <w:numPr>
          <w:ilvl w:val="0"/>
          <w:numId w:val="18"/>
        </w:numPr>
        <w:ind w:left="720"/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scarsa collaborazione con i docenti curricolari</w:t>
      </w:r>
    </w:p>
    <w:p w14:paraId="2E87F3E8" w14:textId="77777777" w:rsidR="00F05D38" w:rsidRPr="008032E1" w:rsidRDefault="00F05D38" w:rsidP="008032E1">
      <w:pPr>
        <w:numPr>
          <w:ilvl w:val="0"/>
          <w:numId w:val="18"/>
        </w:numPr>
        <w:ind w:left="720"/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le assenze dello studente</w:t>
      </w:r>
    </w:p>
    <w:p w14:paraId="30A4DD1B" w14:textId="77777777" w:rsidR="00F05D38" w:rsidRPr="008032E1" w:rsidRDefault="00F05D38" w:rsidP="008032E1">
      <w:pPr>
        <w:numPr>
          <w:ilvl w:val="0"/>
          <w:numId w:val="18"/>
        </w:numPr>
        <w:ind w:left="720"/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gli obiettivi programmati non idonei   </w:t>
      </w:r>
    </w:p>
    <w:p w14:paraId="3FC315C6" w14:textId="77777777" w:rsidR="00F05D38" w:rsidRPr="008032E1" w:rsidRDefault="00F05D38" w:rsidP="008032E1">
      <w:pPr>
        <w:numPr>
          <w:ilvl w:val="0"/>
          <w:numId w:val="14"/>
        </w:numPr>
        <w:rPr>
          <w:rFonts w:asciiTheme="minorHAnsi" w:hAnsiTheme="minorHAnsi" w:cstheme="minorHAnsi"/>
          <w:i/>
        </w:rPr>
      </w:pPr>
      <w:r w:rsidRPr="008032E1">
        <w:rPr>
          <w:rFonts w:asciiTheme="minorHAnsi" w:hAnsiTheme="minorHAnsi" w:cstheme="minorHAnsi"/>
        </w:rPr>
        <w:t xml:space="preserve">altro </w:t>
      </w:r>
      <w:r w:rsidRPr="008032E1">
        <w:rPr>
          <w:rFonts w:asciiTheme="minorHAnsi" w:hAnsiTheme="minorHAnsi" w:cstheme="minorHAnsi"/>
          <w:i/>
        </w:rPr>
        <w:t>(specificare)</w:t>
      </w:r>
    </w:p>
    <w:p w14:paraId="3A2712EA" w14:textId="77777777" w:rsidR="00F05D38" w:rsidRPr="008032E1" w:rsidRDefault="00F05D38" w:rsidP="008032E1">
      <w:pPr>
        <w:numPr>
          <w:ilvl w:val="0"/>
          <w:numId w:val="18"/>
        </w:numPr>
        <w:ind w:left="720"/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non sono stati registrati ostacoli</w:t>
      </w:r>
    </w:p>
    <w:p w14:paraId="080D6783" w14:textId="77777777" w:rsidR="00F05D38" w:rsidRPr="008032E1" w:rsidRDefault="00F05D38" w:rsidP="008032E1">
      <w:pPr>
        <w:ind w:left="720"/>
        <w:rPr>
          <w:rFonts w:asciiTheme="minorHAnsi" w:hAnsiTheme="minorHAnsi" w:cstheme="minorHAnsi"/>
        </w:rPr>
      </w:pPr>
    </w:p>
    <w:p w14:paraId="0548D187" w14:textId="5271BA62" w:rsidR="00F05D38" w:rsidRPr="008032E1" w:rsidRDefault="008032E1" w:rsidP="008032E1">
      <w:pPr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  <w:b/>
          <w:i/>
        </w:rPr>
        <w:t xml:space="preserve">    </w:t>
      </w:r>
      <w:r w:rsidR="00F05D38" w:rsidRPr="008032E1">
        <w:rPr>
          <w:rFonts w:asciiTheme="minorHAnsi" w:hAnsiTheme="minorHAnsi" w:cstheme="minorHAnsi"/>
          <w:b/>
          <w:i/>
        </w:rPr>
        <w:t xml:space="preserve"> Fattori incentivanti si sono rivelati: </w:t>
      </w:r>
    </w:p>
    <w:p w14:paraId="559ADFB7" w14:textId="77777777" w:rsidR="00F05D38" w:rsidRPr="008032E1" w:rsidRDefault="00F05D38" w:rsidP="008032E1">
      <w:pPr>
        <w:numPr>
          <w:ilvl w:val="0"/>
          <w:numId w:val="11"/>
        </w:numPr>
        <w:ind w:left="720"/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buona interazione con l’alunno                                                       </w:t>
      </w:r>
    </w:p>
    <w:p w14:paraId="318547BF" w14:textId="77777777" w:rsidR="00F05D38" w:rsidRPr="008032E1" w:rsidRDefault="00F05D38" w:rsidP="008032E1">
      <w:pPr>
        <w:numPr>
          <w:ilvl w:val="0"/>
          <w:numId w:val="11"/>
        </w:numPr>
        <w:ind w:left="720"/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buona rete d’interazione del gruppo-classe</w:t>
      </w:r>
    </w:p>
    <w:p w14:paraId="611E432D" w14:textId="77777777" w:rsidR="00F05D38" w:rsidRPr="008032E1" w:rsidRDefault="00F05D38" w:rsidP="008032E1">
      <w:pPr>
        <w:numPr>
          <w:ilvl w:val="0"/>
          <w:numId w:val="11"/>
        </w:numPr>
        <w:ind w:left="720"/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corsi di aggiornamento professionale</w:t>
      </w:r>
    </w:p>
    <w:p w14:paraId="6103F88D" w14:textId="77777777" w:rsidR="00F05D38" w:rsidRPr="008032E1" w:rsidRDefault="00F05D38" w:rsidP="008032E1">
      <w:pPr>
        <w:numPr>
          <w:ilvl w:val="0"/>
          <w:numId w:val="11"/>
        </w:numPr>
        <w:ind w:left="720"/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scambio di esperienze con i colleghi</w:t>
      </w:r>
    </w:p>
    <w:p w14:paraId="706325F1" w14:textId="77777777" w:rsidR="00F05D38" w:rsidRPr="008032E1" w:rsidRDefault="00F05D38" w:rsidP="008032E1">
      <w:pPr>
        <w:numPr>
          <w:ilvl w:val="0"/>
          <w:numId w:val="14"/>
        </w:numPr>
        <w:rPr>
          <w:rFonts w:asciiTheme="minorHAnsi" w:hAnsiTheme="minorHAnsi" w:cstheme="minorHAnsi"/>
          <w:i/>
        </w:rPr>
      </w:pPr>
      <w:r w:rsidRPr="008032E1">
        <w:rPr>
          <w:rFonts w:asciiTheme="minorHAnsi" w:hAnsiTheme="minorHAnsi" w:cstheme="minorHAnsi"/>
        </w:rPr>
        <w:t xml:space="preserve">altro </w:t>
      </w:r>
      <w:r w:rsidRPr="008032E1">
        <w:rPr>
          <w:rFonts w:asciiTheme="minorHAnsi" w:hAnsiTheme="minorHAnsi" w:cstheme="minorHAnsi"/>
          <w:i/>
        </w:rPr>
        <w:t>(specificare)</w:t>
      </w:r>
    </w:p>
    <w:p w14:paraId="26B37DE5" w14:textId="77777777" w:rsidR="00F05D38" w:rsidRPr="008032E1" w:rsidRDefault="00F05D38" w:rsidP="008032E1">
      <w:pPr>
        <w:jc w:val="center"/>
        <w:rPr>
          <w:rFonts w:asciiTheme="minorHAnsi" w:hAnsiTheme="minorHAnsi" w:cstheme="minorHAnsi"/>
          <w:b/>
          <w:u w:val="single"/>
        </w:rPr>
      </w:pPr>
    </w:p>
    <w:p w14:paraId="4EF19108" w14:textId="77777777" w:rsidR="00F05D38" w:rsidRPr="008032E1" w:rsidRDefault="00F05D38" w:rsidP="008032E1">
      <w:pPr>
        <w:jc w:val="center"/>
        <w:rPr>
          <w:rFonts w:asciiTheme="minorHAnsi" w:hAnsiTheme="minorHAnsi" w:cstheme="minorHAnsi"/>
          <w:b/>
          <w:u w:val="single"/>
        </w:rPr>
      </w:pPr>
      <w:r w:rsidRPr="008032E1">
        <w:rPr>
          <w:rFonts w:asciiTheme="minorHAnsi" w:hAnsiTheme="minorHAnsi" w:cstheme="minorHAnsi"/>
          <w:b/>
          <w:u w:val="single"/>
        </w:rPr>
        <w:t>Ostacoli ed incentivi all’apprendimento</w:t>
      </w:r>
    </w:p>
    <w:p w14:paraId="2455CDC1" w14:textId="513ABE9C" w:rsidR="00F05D38" w:rsidRPr="008032E1" w:rsidRDefault="00F05D38" w:rsidP="008032E1">
      <w:pPr>
        <w:ind w:left="360"/>
        <w:rPr>
          <w:rFonts w:asciiTheme="minorHAnsi" w:hAnsiTheme="minorHAnsi" w:cstheme="minorHAnsi"/>
          <w:b/>
          <w:i/>
        </w:rPr>
      </w:pPr>
      <w:r w:rsidRPr="008032E1">
        <w:rPr>
          <w:rFonts w:asciiTheme="minorHAnsi" w:hAnsiTheme="minorHAnsi" w:cstheme="minorHAnsi"/>
          <w:b/>
          <w:i/>
        </w:rPr>
        <w:t>Fattori ostacolanti l’apprendimento si sono rilevati:</w:t>
      </w:r>
    </w:p>
    <w:p w14:paraId="0AC32388" w14:textId="77777777" w:rsidR="00F05D38" w:rsidRPr="008032E1" w:rsidRDefault="00F05D38" w:rsidP="008032E1">
      <w:pPr>
        <w:numPr>
          <w:ilvl w:val="0"/>
          <w:numId w:val="14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la mancata integrazione nel gruppo classe</w:t>
      </w:r>
    </w:p>
    <w:p w14:paraId="7B36D7A4" w14:textId="77777777" w:rsidR="00F05D38" w:rsidRPr="008032E1" w:rsidRDefault="00F05D38" w:rsidP="008032E1">
      <w:pPr>
        <w:numPr>
          <w:ilvl w:val="0"/>
          <w:numId w:val="14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le limitate funzioni di base</w:t>
      </w:r>
    </w:p>
    <w:p w14:paraId="01FBBA79" w14:textId="77777777" w:rsidR="00F05D38" w:rsidRPr="008032E1" w:rsidRDefault="00F05D38" w:rsidP="008032E1">
      <w:pPr>
        <w:numPr>
          <w:ilvl w:val="0"/>
          <w:numId w:val="14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i tempi prolungati di acquisizione</w:t>
      </w:r>
    </w:p>
    <w:p w14:paraId="312D6C3B" w14:textId="77777777" w:rsidR="00F05D38" w:rsidRPr="008032E1" w:rsidRDefault="00F05D38" w:rsidP="008032E1">
      <w:pPr>
        <w:numPr>
          <w:ilvl w:val="0"/>
          <w:numId w:val="14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la mancanza dei prerequisiti</w:t>
      </w:r>
    </w:p>
    <w:p w14:paraId="369DD6B9" w14:textId="77777777" w:rsidR="00F05D38" w:rsidRPr="008032E1" w:rsidRDefault="00F05D38" w:rsidP="008032E1">
      <w:pPr>
        <w:numPr>
          <w:ilvl w:val="0"/>
          <w:numId w:val="14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la scarsa applicazione e la mancanza di interesse per le attività</w:t>
      </w:r>
    </w:p>
    <w:p w14:paraId="60434608" w14:textId="77777777" w:rsidR="00F05D38" w:rsidRPr="008032E1" w:rsidRDefault="00F05D38" w:rsidP="008032E1">
      <w:pPr>
        <w:numPr>
          <w:ilvl w:val="0"/>
          <w:numId w:val="14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la paura dell’insuccesso </w:t>
      </w:r>
    </w:p>
    <w:p w14:paraId="0FE27E0C" w14:textId="77777777" w:rsidR="00F05D38" w:rsidRPr="008032E1" w:rsidRDefault="00F05D38" w:rsidP="008032E1">
      <w:pPr>
        <w:numPr>
          <w:ilvl w:val="0"/>
          <w:numId w:val="14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le difficoltà presentate dalla materia</w:t>
      </w:r>
    </w:p>
    <w:p w14:paraId="7F0A3D5D" w14:textId="77777777" w:rsidR="00F05D38" w:rsidRPr="008032E1" w:rsidRDefault="00F05D38" w:rsidP="008032E1">
      <w:pPr>
        <w:numPr>
          <w:ilvl w:val="0"/>
          <w:numId w:val="14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la mancanza di esercizio</w:t>
      </w:r>
    </w:p>
    <w:p w14:paraId="46E12307" w14:textId="77777777" w:rsidR="00F05D38" w:rsidRPr="008032E1" w:rsidRDefault="00F05D38" w:rsidP="008032E1">
      <w:pPr>
        <w:numPr>
          <w:ilvl w:val="0"/>
          <w:numId w:val="14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la mancanza di metodo nello studio</w:t>
      </w:r>
    </w:p>
    <w:p w14:paraId="4609A254" w14:textId="77777777" w:rsidR="00F05D38" w:rsidRPr="008032E1" w:rsidRDefault="00F05D38" w:rsidP="008032E1">
      <w:pPr>
        <w:numPr>
          <w:ilvl w:val="0"/>
          <w:numId w:val="14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la scarsa autonomia operativa</w:t>
      </w:r>
    </w:p>
    <w:p w14:paraId="7AA541BC" w14:textId="77777777" w:rsidR="00F05D38" w:rsidRPr="008032E1" w:rsidRDefault="00F05D38" w:rsidP="008032E1">
      <w:pPr>
        <w:numPr>
          <w:ilvl w:val="0"/>
          <w:numId w:val="14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la carenza di attrezzature e materiale idoneo</w:t>
      </w:r>
    </w:p>
    <w:p w14:paraId="30D7C59B" w14:textId="77777777" w:rsidR="00F05D38" w:rsidRPr="008032E1" w:rsidRDefault="00F05D38" w:rsidP="008032E1">
      <w:pPr>
        <w:numPr>
          <w:ilvl w:val="0"/>
          <w:numId w:val="14"/>
        </w:numPr>
        <w:rPr>
          <w:rFonts w:asciiTheme="minorHAnsi" w:hAnsiTheme="minorHAnsi" w:cstheme="minorHAnsi"/>
          <w:i/>
        </w:rPr>
      </w:pPr>
      <w:r w:rsidRPr="008032E1">
        <w:rPr>
          <w:rFonts w:asciiTheme="minorHAnsi" w:hAnsiTheme="minorHAnsi" w:cstheme="minorHAnsi"/>
        </w:rPr>
        <w:t xml:space="preserve">altro </w:t>
      </w:r>
      <w:r w:rsidRPr="008032E1">
        <w:rPr>
          <w:rFonts w:asciiTheme="minorHAnsi" w:hAnsiTheme="minorHAnsi" w:cstheme="minorHAnsi"/>
          <w:i/>
        </w:rPr>
        <w:t>(specificare)</w:t>
      </w:r>
    </w:p>
    <w:p w14:paraId="60C48BF8" w14:textId="49325399" w:rsidR="00F05D38" w:rsidRDefault="00F05D38" w:rsidP="008032E1">
      <w:pPr>
        <w:numPr>
          <w:ilvl w:val="0"/>
          <w:numId w:val="14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non sono stati registrati ostacoli</w:t>
      </w:r>
    </w:p>
    <w:p w14:paraId="2ABDFA7C" w14:textId="77777777" w:rsidR="008032E1" w:rsidRPr="008032E1" w:rsidRDefault="008032E1" w:rsidP="008032E1">
      <w:pPr>
        <w:numPr>
          <w:ilvl w:val="0"/>
          <w:numId w:val="14"/>
        </w:numPr>
        <w:rPr>
          <w:rFonts w:asciiTheme="minorHAnsi" w:hAnsiTheme="minorHAnsi" w:cstheme="minorHAnsi"/>
        </w:rPr>
      </w:pPr>
    </w:p>
    <w:p w14:paraId="6F3A9FED" w14:textId="77777777" w:rsidR="00F05D38" w:rsidRPr="008032E1" w:rsidRDefault="00F05D38" w:rsidP="008032E1">
      <w:pPr>
        <w:ind w:left="360"/>
        <w:rPr>
          <w:rFonts w:asciiTheme="minorHAnsi" w:hAnsiTheme="minorHAnsi" w:cstheme="minorHAnsi"/>
          <w:b/>
          <w:i/>
        </w:rPr>
      </w:pPr>
      <w:r w:rsidRPr="008032E1">
        <w:rPr>
          <w:rFonts w:asciiTheme="minorHAnsi" w:hAnsiTheme="minorHAnsi" w:cstheme="minorHAnsi"/>
          <w:b/>
          <w:i/>
        </w:rPr>
        <w:lastRenderedPageBreak/>
        <w:t>Fattori incentivanti l’apprendimento si sono rivelati:</w:t>
      </w:r>
    </w:p>
    <w:p w14:paraId="37164A73" w14:textId="77777777" w:rsidR="00F05D38" w:rsidRPr="008032E1" w:rsidRDefault="00F05D38" w:rsidP="008032E1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la buona interazione con l’insegnante di sostegno</w:t>
      </w:r>
    </w:p>
    <w:p w14:paraId="6D32E149" w14:textId="77777777" w:rsidR="00F05D38" w:rsidRPr="008032E1" w:rsidRDefault="00F05D38" w:rsidP="008032E1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la buona interazione con il gruppo classe</w:t>
      </w:r>
    </w:p>
    <w:p w14:paraId="53F9A09C" w14:textId="77777777" w:rsidR="00F05D38" w:rsidRPr="008032E1" w:rsidRDefault="00F05D38" w:rsidP="008032E1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la motivazione all’apprendimento</w:t>
      </w:r>
    </w:p>
    <w:p w14:paraId="2A935A83" w14:textId="77777777" w:rsidR="00F05D38" w:rsidRPr="008032E1" w:rsidRDefault="00F05D38" w:rsidP="008032E1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il coinvolgimento dell’alunno nella programmazione</w:t>
      </w:r>
    </w:p>
    <w:p w14:paraId="72042542" w14:textId="77777777" w:rsidR="00F05D38" w:rsidRPr="008032E1" w:rsidRDefault="00F05D38" w:rsidP="008032E1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il coinvolgimento dell’alunno nella didattica</w:t>
      </w:r>
    </w:p>
    <w:p w14:paraId="241654BB" w14:textId="77777777" w:rsidR="00F05D38" w:rsidRPr="008032E1" w:rsidRDefault="00F05D38" w:rsidP="008032E1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l’uso di sussidi audiovisivi</w:t>
      </w:r>
    </w:p>
    <w:p w14:paraId="07BD583D" w14:textId="77777777" w:rsidR="00F05D38" w:rsidRPr="008032E1" w:rsidRDefault="00F05D38" w:rsidP="008032E1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l’uso di strumenti e materiali specifici</w:t>
      </w:r>
    </w:p>
    <w:p w14:paraId="05EEC886" w14:textId="77777777" w:rsidR="00F05D38" w:rsidRPr="008032E1" w:rsidRDefault="00F05D38" w:rsidP="008032E1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l’uso del laboratorio</w:t>
      </w:r>
    </w:p>
    <w:p w14:paraId="348F5E2C" w14:textId="77777777" w:rsidR="00F05D38" w:rsidRPr="008032E1" w:rsidRDefault="00F05D38" w:rsidP="008032E1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le visite di istruzione</w:t>
      </w:r>
    </w:p>
    <w:p w14:paraId="7B1C9F3D" w14:textId="553F4215" w:rsidR="00F05D38" w:rsidRDefault="00F05D38" w:rsidP="008032E1">
      <w:pPr>
        <w:numPr>
          <w:ilvl w:val="0"/>
          <w:numId w:val="6"/>
        </w:numPr>
        <w:rPr>
          <w:rFonts w:asciiTheme="minorHAnsi" w:hAnsiTheme="minorHAnsi" w:cstheme="minorHAnsi"/>
          <w:i/>
        </w:rPr>
      </w:pPr>
      <w:r w:rsidRPr="008032E1">
        <w:rPr>
          <w:rFonts w:asciiTheme="minorHAnsi" w:hAnsiTheme="minorHAnsi" w:cstheme="minorHAnsi"/>
        </w:rPr>
        <w:t xml:space="preserve">altro </w:t>
      </w:r>
      <w:r w:rsidRPr="008032E1">
        <w:rPr>
          <w:rFonts w:asciiTheme="minorHAnsi" w:hAnsiTheme="minorHAnsi" w:cstheme="minorHAnsi"/>
          <w:i/>
        </w:rPr>
        <w:t>(specificare)</w:t>
      </w:r>
    </w:p>
    <w:p w14:paraId="76D71410" w14:textId="77777777" w:rsidR="008032E1" w:rsidRPr="008032E1" w:rsidRDefault="008032E1" w:rsidP="008032E1">
      <w:pPr>
        <w:ind w:left="720"/>
        <w:rPr>
          <w:rFonts w:asciiTheme="minorHAnsi" w:hAnsiTheme="minorHAnsi" w:cstheme="minorHAnsi"/>
          <w:i/>
        </w:rPr>
      </w:pPr>
    </w:p>
    <w:p w14:paraId="1415DE86" w14:textId="01A901BB" w:rsidR="00F05D38" w:rsidRPr="008032E1" w:rsidRDefault="00F05D38" w:rsidP="008032E1">
      <w:pPr>
        <w:tabs>
          <w:tab w:val="left" w:pos="2625"/>
        </w:tabs>
        <w:jc w:val="center"/>
        <w:rPr>
          <w:rFonts w:asciiTheme="minorHAnsi" w:hAnsiTheme="minorHAnsi" w:cstheme="minorHAnsi"/>
          <w:b/>
          <w:u w:val="single"/>
        </w:rPr>
      </w:pPr>
      <w:r w:rsidRPr="008032E1">
        <w:rPr>
          <w:rFonts w:asciiTheme="minorHAnsi" w:hAnsiTheme="minorHAnsi" w:cstheme="minorHAnsi"/>
          <w:b/>
          <w:u w:val="single"/>
        </w:rPr>
        <w:t>Livello di autonomia</w:t>
      </w:r>
      <w:r w:rsidR="008032E1" w:rsidRPr="008032E1">
        <w:rPr>
          <w:rFonts w:asciiTheme="minorHAnsi" w:hAnsiTheme="minorHAnsi" w:cstheme="minorHAnsi"/>
          <w:b/>
          <w:u w:val="single"/>
        </w:rPr>
        <w:t xml:space="preserve"> personale</w:t>
      </w:r>
    </w:p>
    <w:p w14:paraId="26067BCB" w14:textId="77777777" w:rsidR="00F05D38" w:rsidRPr="008032E1" w:rsidRDefault="00F05D38" w:rsidP="008032E1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Insufficiente</w:t>
      </w:r>
    </w:p>
    <w:p w14:paraId="61C7EEAA" w14:textId="77777777" w:rsidR="00F05D38" w:rsidRPr="008032E1" w:rsidRDefault="00F05D38" w:rsidP="008032E1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Parziale</w:t>
      </w:r>
    </w:p>
    <w:p w14:paraId="4E1BDA61" w14:textId="77777777" w:rsidR="00F05D38" w:rsidRPr="008032E1" w:rsidRDefault="00F05D38" w:rsidP="008032E1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Accettabile</w:t>
      </w:r>
    </w:p>
    <w:p w14:paraId="1D95A74A" w14:textId="77777777" w:rsidR="00F05D38" w:rsidRPr="008032E1" w:rsidRDefault="00F05D38" w:rsidP="008032E1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Buono</w:t>
      </w:r>
    </w:p>
    <w:p w14:paraId="113F7284" w14:textId="77777777" w:rsidR="00F05D38" w:rsidRPr="008032E1" w:rsidRDefault="00F05D38" w:rsidP="008032E1">
      <w:pPr>
        <w:tabs>
          <w:tab w:val="left" w:pos="2625"/>
        </w:tabs>
        <w:jc w:val="center"/>
        <w:rPr>
          <w:rFonts w:asciiTheme="minorHAnsi" w:hAnsiTheme="minorHAnsi" w:cstheme="minorHAnsi"/>
          <w:b/>
          <w:u w:val="single"/>
        </w:rPr>
      </w:pPr>
      <w:r w:rsidRPr="008032E1">
        <w:rPr>
          <w:rFonts w:asciiTheme="minorHAnsi" w:hAnsiTheme="minorHAnsi" w:cstheme="minorHAnsi"/>
          <w:b/>
          <w:u w:val="single"/>
        </w:rPr>
        <w:t>Livello di autonomia scolastica</w:t>
      </w:r>
    </w:p>
    <w:p w14:paraId="4A18E102" w14:textId="77777777" w:rsidR="00F05D38" w:rsidRPr="008032E1" w:rsidRDefault="00F05D38" w:rsidP="008032E1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Insufficiente</w:t>
      </w:r>
    </w:p>
    <w:p w14:paraId="377CE644" w14:textId="77777777" w:rsidR="00F05D38" w:rsidRPr="008032E1" w:rsidRDefault="00F05D38" w:rsidP="008032E1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Parziale</w:t>
      </w:r>
    </w:p>
    <w:p w14:paraId="4D9A7EB1" w14:textId="77777777" w:rsidR="00F05D38" w:rsidRPr="008032E1" w:rsidRDefault="00F05D38" w:rsidP="008032E1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Accettabile</w:t>
      </w:r>
    </w:p>
    <w:p w14:paraId="3AFB2AC9" w14:textId="77777777" w:rsidR="00F05D38" w:rsidRPr="008032E1" w:rsidRDefault="00F05D38" w:rsidP="008032E1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Buono</w:t>
      </w:r>
    </w:p>
    <w:p w14:paraId="50A53CBB" w14:textId="77777777" w:rsidR="00F05D38" w:rsidRPr="008032E1" w:rsidRDefault="00F05D38" w:rsidP="008032E1">
      <w:pPr>
        <w:jc w:val="center"/>
        <w:rPr>
          <w:rFonts w:asciiTheme="minorHAnsi" w:hAnsiTheme="minorHAnsi" w:cstheme="minorHAnsi"/>
          <w:b/>
          <w:u w:val="single"/>
        </w:rPr>
      </w:pPr>
      <w:r w:rsidRPr="008032E1">
        <w:rPr>
          <w:rFonts w:asciiTheme="minorHAnsi" w:hAnsiTheme="minorHAnsi" w:cstheme="minorHAnsi"/>
          <w:b/>
          <w:u w:val="single"/>
        </w:rPr>
        <w:t>Progresso rispetto alla situazione di partenza</w:t>
      </w:r>
    </w:p>
    <w:p w14:paraId="6E17B85C" w14:textId="77777777" w:rsidR="00F05D38" w:rsidRPr="008032E1" w:rsidRDefault="00F05D38" w:rsidP="008032E1">
      <w:pPr>
        <w:numPr>
          <w:ilvl w:val="0"/>
          <w:numId w:val="23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Insufficiente</w:t>
      </w:r>
    </w:p>
    <w:p w14:paraId="1F0886E1" w14:textId="77777777" w:rsidR="00F05D38" w:rsidRPr="008032E1" w:rsidRDefault="00F05D38" w:rsidP="008032E1">
      <w:pPr>
        <w:numPr>
          <w:ilvl w:val="0"/>
          <w:numId w:val="23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Parziale</w:t>
      </w:r>
    </w:p>
    <w:p w14:paraId="252B171E" w14:textId="77777777" w:rsidR="00F05D38" w:rsidRPr="008032E1" w:rsidRDefault="00F05D38" w:rsidP="008032E1">
      <w:pPr>
        <w:numPr>
          <w:ilvl w:val="0"/>
          <w:numId w:val="23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Accettabile</w:t>
      </w:r>
    </w:p>
    <w:p w14:paraId="0122A847" w14:textId="77777777" w:rsidR="00F05D38" w:rsidRPr="008032E1" w:rsidRDefault="00F05D38" w:rsidP="008032E1">
      <w:pPr>
        <w:numPr>
          <w:ilvl w:val="0"/>
          <w:numId w:val="23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Buono</w:t>
      </w:r>
    </w:p>
    <w:p w14:paraId="56DAEB2B" w14:textId="77777777" w:rsidR="008032E1" w:rsidRDefault="008032E1" w:rsidP="008032E1">
      <w:pPr>
        <w:rPr>
          <w:rFonts w:asciiTheme="minorHAnsi" w:hAnsiTheme="minorHAnsi" w:cstheme="minorHAnsi"/>
          <w:b/>
          <w:bCs/>
        </w:rPr>
      </w:pPr>
    </w:p>
    <w:p w14:paraId="299E5F1F" w14:textId="4BB416C9" w:rsidR="00F05D38" w:rsidRPr="008032E1" w:rsidRDefault="00F05D38" w:rsidP="008032E1">
      <w:pPr>
        <w:jc w:val="center"/>
        <w:rPr>
          <w:rFonts w:asciiTheme="minorHAnsi" w:hAnsiTheme="minorHAnsi" w:cstheme="minorHAnsi"/>
          <w:b/>
          <w:bCs/>
          <w:u w:val="single"/>
        </w:rPr>
      </w:pPr>
      <w:r w:rsidRPr="008032E1">
        <w:rPr>
          <w:rFonts w:asciiTheme="minorHAnsi" w:hAnsiTheme="minorHAnsi" w:cstheme="minorHAnsi"/>
          <w:b/>
          <w:bCs/>
          <w:u w:val="single"/>
        </w:rPr>
        <w:t>Altre attività svolte</w:t>
      </w:r>
    </w:p>
    <w:p w14:paraId="3BB3EC00" w14:textId="77777777" w:rsidR="00F05D38" w:rsidRPr="008032E1" w:rsidRDefault="00F05D38" w:rsidP="008032E1">
      <w:pPr>
        <w:rPr>
          <w:rFonts w:asciiTheme="minorHAnsi" w:hAnsiTheme="minorHAnsi" w:cstheme="minorHAnsi"/>
          <w:bCs/>
        </w:rPr>
      </w:pPr>
      <w:r w:rsidRPr="008032E1">
        <w:rPr>
          <w:rFonts w:asciiTheme="minorHAnsi" w:hAnsiTheme="minorHAnsi" w:cstheme="minorHAnsi"/>
          <w:bCs/>
        </w:rPr>
        <w:t>L’alunno nel corso dell’anno ha svolto le seguenti attività:</w:t>
      </w:r>
    </w:p>
    <w:p w14:paraId="007182C6" w14:textId="77777777" w:rsidR="00F05D38" w:rsidRPr="008032E1" w:rsidRDefault="00F05D38" w:rsidP="008032E1">
      <w:p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Ha partecipato alle seguenti visite, uscite, viaggi d’istruzione: </w:t>
      </w:r>
    </w:p>
    <w:p w14:paraId="1DB29BBB" w14:textId="77777777" w:rsidR="00F05D38" w:rsidRPr="008032E1" w:rsidRDefault="00F05D38" w:rsidP="008032E1">
      <w:pPr>
        <w:rPr>
          <w:rFonts w:asciiTheme="minorHAnsi" w:hAnsiTheme="minorHAnsi" w:cstheme="minorHAnsi"/>
        </w:rPr>
      </w:pPr>
    </w:p>
    <w:p w14:paraId="680D1871" w14:textId="77777777" w:rsidR="00F05D38" w:rsidRPr="008032E1" w:rsidRDefault="00F05D38" w:rsidP="008032E1">
      <w:pPr>
        <w:jc w:val="center"/>
        <w:rPr>
          <w:rFonts w:asciiTheme="minorHAnsi" w:hAnsiTheme="minorHAnsi" w:cstheme="minorHAnsi"/>
          <w:b/>
          <w:u w:val="single"/>
        </w:rPr>
      </w:pPr>
      <w:r w:rsidRPr="008032E1">
        <w:rPr>
          <w:rFonts w:asciiTheme="minorHAnsi" w:hAnsiTheme="minorHAnsi" w:cstheme="minorHAnsi"/>
          <w:b/>
          <w:u w:val="single"/>
        </w:rPr>
        <w:t>Rapporti con la famiglia e con gli specialisti</w:t>
      </w:r>
    </w:p>
    <w:p w14:paraId="596FA5A4" w14:textId="77777777" w:rsidR="00F05D38" w:rsidRPr="008032E1" w:rsidRDefault="00F05D38" w:rsidP="008032E1">
      <w:pPr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>Colloqui con i genitori (o parenti):</w:t>
      </w:r>
    </w:p>
    <w:p w14:paraId="2B326D08" w14:textId="77777777" w:rsidR="00F05D38" w:rsidRPr="008032E1" w:rsidRDefault="00F05D38" w:rsidP="008032E1">
      <w:pPr>
        <w:numPr>
          <w:ilvl w:val="0"/>
          <w:numId w:val="15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regolari</w:t>
      </w:r>
    </w:p>
    <w:p w14:paraId="488D8753" w14:textId="77777777" w:rsidR="00F05D38" w:rsidRPr="008032E1" w:rsidRDefault="00F05D38" w:rsidP="008032E1">
      <w:pPr>
        <w:numPr>
          <w:ilvl w:val="0"/>
          <w:numId w:val="15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saltuari</w:t>
      </w:r>
    </w:p>
    <w:p w14:paraId="788D5690" w14:textId="77777777" w:rsidR="00F05D38" w:rsidRPr="008032E1" w:rsidRDefault="00F05D38" w:rsidP="008032E1">
      <w:pPr>
        <w:numPr>
          <w:ilvl w:val="0"/>
          <w:numId w:val="15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inesistenti </w:t>
      </w:r>
    </w:p>
    <w:p w14:paraId="613EC33A" w14:textId="77777777" w:rsidR="00F05D38" w:rsidRPr="008032E1" w:rsidRDefault="00F05D38" w:rsidP="008032E1">
      <w:pPr>
        <w:rPr>
          <w:rFonts w:asciiTheme="minorHAnsi" w:hAnsiTheme="minorHAnsi" w:cstheme="minorHAnsi"/>
          <w:b/>
        </w:rPr>
      </w:pPr>
    </w:p>
    <w:p w14:paraId="3FD47E15" w14:textId="55AF4B60" w:rsidR="00F05D38" w:rsidRPr="008032E1" w:rsidRDefault="00F05D38" w:rsidP="008032E1">
      <w:pPr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>Colloqui con l’equipe di riferimento:</w:t>
      </w:r>
    </w:p>
    <w:p w14:paraId="55F5C8B0" w14:textId="77777777" w:rsidR="00F05D38" w:rsidRPr="008032E1" w:rsidRDefault="00F05D38" w:rsidP="008032E1">
      <w:pPr>
        <w:numPr>
          <w:ilvl w:val="0"/>
          <w:numId w:val="22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regolari</w:t>
      </w:r>
    </w:p>
    <w:p w14:paraId="5120F8B4" w14:textId="77777777" w:rsidR="00F05D38" w:rsidRPr="008032E1" w:rsidRDefault="00F05D38" w:rsidP="008032E1">
      <w:pPr>
        <w:numPr>
          <w:ilvl w:val="0"/>
          <w:numId w:val="22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>saltuari</w:t>
      </w:r>
    </w:p>
    <w:p w14:paraId="78F1F963" w14:textId="77777777" w:rsidR="00F05D38" w:rsidRPr="008032E1" w:rsidRDefault="00F05D38" w:rsidP="008032E1">
      <w:pPr>
        <w:numPr>
          <w:ilvl w:val="0"/>
          <w:numId w:val="22"/>
        </w:num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</w:rPr>
        <w:t xml:space="preserve">inesistenti </w:t>
      </w:r>
    </w:p>
    <w:p w14:paraId="78F410E0" w14:textId="77777777" w:rsidR="008032E1" w:rsidRDefault="008032E1" w:rsidP="008032E1">
      <w:pPr>
        <w:jc w:val="center"/>
        <w:rPr>
          <w:rFonts w:asciiTheme="minorHAnsi" w:hAnsiTheme="minorHAnsi" w:cstheme="minorHAnsi"/>
          <w:b/>
          <w:bCs/>
        </w:rPr>
      </w:pPr>
    </w:p>
    <w:p w14:paraId="75F94FA9" w14:textId="7DF05146" w:rsidR="00F05D38" w:rsidRDefault="00F05D38" w:rsidP="008032E1">
      <w:pPr>
        <w:jc w:val="center"/>
        <w:rPr>
          <w:rFonts w:asciiTheme="minorHAnsi" w:hAnsiTheme="minorHAnsi" w:cstheme="minorHAnsi"/>
          <w:b/>
          <w:bCs/>
          <w:u w:val="single"/>
        </w:rPr>
      </w:pPr>
      <w:r w:rsidRPr="008032E1">
        <w:rPr>
          <w:rFonts w:asciiTheme="minorHAnsi" w:hAnsiTheme="minorHAnsi" w:cstheme="minorHAnsi"/>
          <w:b/>
          <w:bCs/>
          <w:u w:val="single"/>
        </w:rPr>
        <w:t>Nel complesso l’alunno</w:t>
      </w:r>
    </w:p>
    <w:p w14:paraId="076AEEE8" w14:textId="77777777" w:rsidR="00E06256" w:rsidRPr="008032E1" w:rsidRDefault="00E06256" w:rsidP="008032E1">
      <w:pPr>
        <w:jc w:val="center"/>
        <w:rPr>
          <w:rFonts w:asciiTheme="minorHAnsi" w:hAnsiTheme="minorHAnsi" w:cstheme="minorHAnsi"/>
          <w:b/>
          <w:bCs/>
          <w:u w:val="single"/>
        </w:rPr>
      </w:pPr>
    </w:p>
    <w:p w14:paraId="7871FA9B" w14:textId="77777777" w:rsidR="00F05D38" w:rsidRPr="008032E1" w:rsidRDefault="00F05D38" w:rsidP="008032E1">
      <w:pPr>
        <w:numPr>
          <w:ilvl w:val="0"/>
          <w:numId w:val="8"/>
        </w:numPr>
        <w:rPr>
          <w:rFonts w:asciiTheme="minorHAnsi" w:hAnsiTheme="minorHAnsi" w:cstheme="minorHAnsi"/>
          <w:b/>
          <w:bCs/>
        </w:rPr>
      </w:pPr>
      <w:r w:rsidRPr="008032E1">
        <w:rPr>
          <w:rFonts w:asciiTheme="minorHAnsi" w:hAnsiTheme="minorHAnsi" w:cstheme="minorHAnsi"/>
          <w:b/>
          <w:bCs/>
        </w:rPr>
        <w:t xml:space="preserve">ha raggiunto in parte gli obiettivi programmati </w:t>
      </w:r>
    </w:p>
    <w:p w14:paraId="47A80205" w14:textId="77777777" w:rsidR="00F05D38" w:rsidRPr="008032E1" w:rsidRDefault="00F05D38" w:rsidP="008032E1">
      <w:pPr>
        <w:numPr>
          <w:ilvl w:val="0"/>
          <w:numId w:val="8"/>
        </w:numPr>
        <w:rPr>
          <w:rFonts w:asciiTheme="minorHAnsi" w:hAnsiTheme="minorHAnsi" w:cstheme="minorHAnsi"/>
          <w:b/>
          <w:bCs/>
        </w:rPr>
      </w:pPr>
      <w:r w:rsidRPr="008032E1">
        <w:rPr>
          <w:rFonts w:asciiTheme="minorHAnsi" w:hAnsiTheme="minorHAnsi" w:cstheme="minorHAnsi"/>
          <w:b/>
          <w:bCs/>
        </w:rPr>
        <w:t>ha raggiunto pienamente gli obiettivi programmati</w:t>
      </w:r>
    </w:p>
    <w:p w14:paraId="13626172" w14:textId="2C5BF327" w:rsidR="00F05D38" w:rsidRDefault="00F05D38" w:rsidP="008032E1">
      <w:pPr>
        <w:numPr>
          <w:ilvl w:val="0"/>
          <w:numId w:val="8"/>
        </w:numPr>
        <w:rPr>
          <w:rFonts w:asciiTheme="minorHAnsi" w:hAnsiTheme="minorHAnsi" w:cstheme="minorHAnsi"/>
          <w:b/>
          <w:bCs/>
        </w:rPr>
      </w:pPr>
      <w:r w:rsidRPr="008032E1">
        <w:rPr>
          <w:rFonts w:asciiTheme="minorHAnsi" w:hAnsiTheme="minorHAnsi" w:cstheme="minorHAnsi"/>
          <w:b/>
          <w:bCs/>
        </w:rPr>
        <w:t>non ha raggiunto gli obiettivi programmati</w:t>
      </w:r>
    </w:p>
    <w:p w14:paraId="5E8BF3D6" w14:textId="77777777" w:rsidR="00E06256" w:rsidRPr="008032E1" w:rsidRDefault="00E06256" w:rsidP="00E06256">
      <w:pPr>
        <w:ind w:left="720"/>
        <w:rPr>
          <w:rFonts w:asciiTheme="minorHAnsi" w:hAnsiTheme="minorHAnsi" w:cstheme="minorHAnsi"/>
          <w:b/>
          <w:bCs/>
        </w:rPr>
      </w:pPr>
    </w:p>
    <w:p w14:paraId="40410DE8" w14:textId="3A163C53" w:rsidR="00F05D38" w:rsidRDefault="00F05D38" w:rsidP="008032E1">
      <w:pPr>
        <w:ind w:left="708"/>
        <w:jc w:val="center"/>
        <w:rPr>
          <w:rFonts w:asciiTheme="minorHAnsi" w:hAnsiTheme="minorHAnsi" w:cstheme="minorHAnsi"/>
          <w:b/>
          <w:bCs/>
          <w:u w:val="single"/>
        </w:rPr>
      </w:pPr>
      <w:r w:rsidRPr="008032E1">
        <w:rPr>
          <w:rFonts w:asciiTheme="minorHAnsi" w:hAnsiTheme="minorHAnsi" w:cstheme="minorHAnsi"/>
          <w:b/>
          <w:bCs/>
          <w:u w:val="single"/>
        </w:rPr>
        <w:t>pertanto</w:t>
      </w:r>
    </w:p>
    <w:p w14:paraId="0214FEFE" w14:textId="77777777" w:rsidR="00E06256" w:rsidRPr="008032E1" w:rsidRDefault="00E06256" w:rsidP="008032E1">
      <w:pPr>
        <w:ind w:left="708"/>
        <w:jc w:val="center"/>
        <w:rPr>
          <w:rFonts w:asciiTheme="minorHAnsi" w:hAnsiTheme="minorHAnsi" w:cstheme="minorHAnsi"/>
          <w:b/>
          <w:bCs/>
          <w:u w:val="singl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12"/>
      </w:tblGrid>
      <w:tr w:rsidR="00E06256" w:rsidRPr="008032E1" w14:paraId="4FDDFEC0" w14:textId="77777777" w:rsidTr="00E754A9">
        <w:tc>
          <w:tcPr>
            <w:tcW w:w="5112" w:type="dxa"/>
            <w:shd w:val="clear" w:color="auto" w:fill="auto"/>
          </w:tcPr>
          <w:p w14:paraId="61E34C36" w14:textId="6D9B0263" w:rsidR="00E06256" w:rsidRDefault="00E06256" w:rsidP="00E06256">
            <w:pPr>
              <w:numPr>
                <w:ilvl w:val="0"/>
                <w:numId w:val="8"/>
              </w:numPr>
              <w:snapToGrid w:val="0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8032E1">
              <w:rPr>
                <w:rFonts w:asciiTheme="minorHAnsi" w:hAnsiTheme="minorHAnsi" w:cstheme="minorHAnsi"/>
                <w:b/>
                <w:bCs/>
              </w:rPr>
              <w:t>viene ammesso</w:t>
            </w:r>
            <w:r>
              <w:rPr>
                <w:rFonts w:asciiTheme="minorHAnsi" w:hAnsiTheme="minorHAnsi" w:cstheme="minorHAnsi"/>
                <w:b/>
                <w:bCs/>
              </w:rPr>
              <w:t>/a alla classe successiva/all’esame di Stato</w:t>
            </w:r>
          </w:p>
          <w:p w14:paraId="6EB786F3" w14:textId="77777777" w:rsidR="00E06256" w:rsidRDefault="00E06256" w:rsidP="00E06256">
            <w:pPr>
              <w:snapToGrid w:val="0"/>
              <w:ind w:left="720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  <w:p w14:paraId="1ABF5FAA" w14:textId="186F3927" w:rsidR="00E06256" w:rsidRPr="008032E1" w:rsidRDefault="00E06256" w:rsidP="00E06256">
            <w:pPr>
              <w:numPr>
                <w:ilvl w:val="0"/>
                <w:numId w:val="8"/>
              </w:numPr>
              <w:snapToGrid w:val="0"/>
              <w:jc w:val="lef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non viene ammesso/a alla classe successiva/all’esame di Stato</w:t>
            </w:r>
          </w:p>
        </w:tc>
      </w:tr>
      <w:tr w:rsidR="00E06256" w:rsidRPr="008032E1" w14:paraId="78162C09" w14:textId="77777777" w:rsidTr="00E754A9">
        <w:tc>
          <w:tcPr>
            <w:tcW w:w="5112" w:type="dxa"/>
            <w:shd w:val="clear" w:color="auto" w:fill="auto"/>
          </w:tcPr>
          <w:p w14:paraId="1282DE53" w14:textId="376879A5" w:rsidR="00E06256" w:rsidRPr="008032E1" w:rsidRDefault="00E06256" w:rsidP="00E06256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5A44BE3" w14:textId="77777777" w:rsidR="00F05D38" w:rsidRPr="008032E1" w:rsidRDefault="00F05D38" w:rsidP="008032E1">
      <w:pPr>
        <w:ind w:left="720"/>
        <w:rPr>
          <w:rFonts w:asciiTheme="minorHAnsi" w:hAnsiTheme="minorHAnsi" w:cstheme="minorHAnsi"/>
        </w:rPr>
      </w:pPr>
    </w:p>
    <w:p w14:paraId="0AFFE543" w14:textId="7A870AA5" w:rsidR="00F05D38" w:rsidRPr="008032E1" w:rsidRDefault="00F05D38" w:rsidP="00E06256">
      <w:pPr>
        <w:jc w:val="center"/>
        <w:rPr>
          <w:rFonts w:asciiTheme="minorHAnsi" w:hAnsiTheme="minorHAnsi" w:cstheme="minorHAnsi"/>
          <w:b/>
          <w:i/>
          <w:u w:val="single"/>
        </w:rPr>
      </w:pPr>
      <w:r w:rsidRPr="008032E1">
        <w:rPr>
          <w:rFonts w:asciiTheme="minorHAnsi" w:hAnsiTheme="minorHAnsi" w:cstheme="minorHAnsi"/>
          <w:b/>
          <w:i/>
          <w:u w:val="single"/>
        </w:rPr>
        <w:lastRenderedPageBreak/>
        <w:t>Suggerimenti e proposte per il prossimo anno scolastico/per il progetto di vita:</w:t>
      </w:r>
    </w:p>
    <w:p w14:paraId="160AEBBF" w14:textId="77777777" w:rsidR="00F05D38" w:rsidRPr="008032E1" w:rsidRDefault="00F05D38" w:rsidP="008032E1">
      <w:pPr>
        <w:rPr>
          <w:rFonts w:asciiTheme="minorHAnsi" w:hAnsiTheme="minorHAnsi" w:cstheme="minorHAnsi"/>
          <w:b/>
          <w:i/>
          <w:u w:val="single"/>
        </w:rPr>
      </w:pPr>
    </w:p>
    <w:p w14:paraId="3C02BEE7" w14:textId="77777777" w:rsidR="00F05D38" w:rsidRPr="008032E1" w:rsidRDefault="00F05D38" w:rsidP="008032E1">
      <w:pPr>
        <w:rPr>
          <w:rFonts w:asciiTheme="minorHAnsi" w:hAnsiTheme="minorHAnsi" w:cstheme="minorHAnsi"/>
          <w:b/>
          <w:i/>
          <w:u w:val="single"/>
        </w:rPr>
      </w:pPr>
    </w:p>
    <w:p w14:paraId="50626674" w14:textId="77777777" w:rsidR="00F05D38" w:rsidRPr="008032E1" w:rsidRDefault="00F05D38" w:rsidP="008032E1">
      <w:pPr>
        <w:jc w:val="center"/>
        <w:rPr>
          <w:rFonts w:asciiTheme="minorHAnsi" w:hAnsiTheme="minorHAnsi" w:cstheme="minorHAnsi"/>
          <w:b/>
          <w:caps/>
        </w:rPr>
      </w:pPr>
    </w:p>
    <w:p w14:paraId="6A01555E" w14:textId="77777777" w:rsidR="00F05D38" w:rsidRPr="008032E1" w:rsidRDefault="00F05D38" w:rsidP="008032E1">
      <w:pPr>
        <w:jc w:val="center"/>
        <w:rPr>
          <w:rFonts w:asciiTheme="minorHAnsi" w:hAnsiTheme="minorHAnsi" w:cstheme="minorHAnsi"/>
          <w:b/>
          <w:caps/>
        </w:rPr>
      </w:pPr>
    </w:p>
    <w:p w14:paraId="5034E032" w14:textId="77777777" w:rsidR="00F05D38" w:rsidRPr="008032E1" w:rsidRDefault="00F05D38" w:rsidP="008032E1">
      <w:pPr>
        <w:jc w:val="center"/>
        <w:rPr>
          <w:rFonts w:asciiTheme="minorHAnsi" w:hAnsiTheme="minorHAnsi" w:cstheme="minorHAnsi"/>
          <w:b/>
          <w:caps/>
        </w:rPr>
      </w:pPr>
    </w:p>
    <w:p w14:paraId="10B6E09A" w14:textId="77777777" w:rsidR="008032E1" w:rsidRDefault="008032E1" w:rsidP="008032E1">
      <w:pPr>
        <w:rPr>
          <w:rFonts w:asciiTheme="minorHAnsi" w:hAnsiTheme="minorHAnsi" w:cstheme="minorHAnsi"/>
          <w:b/>
          <w:caps/>
        </w:rPr>
      </w:pPr>
    </w:p>
    <w:p w14:paraId="4E67DFD1" w14:textId="7A830DD7" w:rsidR="00F05D38" w:rsidRPr="008032E1" w:rsidRDefault="00F05D38" w:rsidP="008032E1">
      <w:pPr>
        <w:jc w:val="center"/>
        <w:rPr>
          <w:rFonts w:asciiTheme="minorHAnsi" w:hAnsiTheme="minorHAnsi" w:cstheme="minorHAnsi"/>
          <w:b/>
          <w:caps/>
        </w:rPr>
      </w:pPr>
      <w:r w:rsidRPr="008032E1">
        <w:rPr>
          <w:rFonts w:asciiTheme="minorHAnsi" w:hAnsiTheme="minorHAnsi" w:cstheme="minorHAnsi"/>
          <w:b/>
          <w:caps/>
        </w:rPr>
        <w:t>Per gli alunni delle classi terze ammessi agli esami di stato:</w:t>
      </w:r>
    </w:p>
    <w:p w14:paraId="02023A15" w14:textId="318D1702" w:rsidR="00F05D38" w:rsidRDefault="00F05D38" w:rsidP="008032E1">
      <w:pPr>
        <w:jc w:val="center"/>
        <w:rPr>
          <w:rFonts w:asciiTheme="minorHAnsi" w:hAnsiTheme="minorHAnsi" w:cstheme="minorHAnsi"/>
          <w:b/>
          <w:i/>
          <w:u w:val="single"/>
        </w:rPr>
      </w:pPr>
      <w:r w:rsidRPr="008032E1">
        <w:rPr>
          <w:rFonts w:asciiTheme="minorHAnsi" w:hAnsiTheme="minorHAnsi" w:cstheme="minorHAnsi"/>
          <w:b/>
          <w:i/>
          <w:u w:val="single"/>
        </w:rPr>
        <w:t>Ai sensi del secondo comma dell’art. 16 della Legge 104/92</w:t>
      </w:r>
    </w:p>
    <w:p w14:paraId="0B3A1949" w14:textId="77777777" w:rsidR="008032E1" w:rsidRPr="008032E1" w:rsidRDefault="008032E1" w:rsidP="008032E1">
      <w:pPr>
        <w:rPr>
          <w:rFonts w:asciiTheme="minorHAnsi" w:hAnsiTheme="minorHAnsi" w:cstheme="minorHAnsi"/>
          <w:b/>
          <w:i/>
          <w:u w:val="single"/>
        </w:rPr>
      </w:pPr>
    </w:p>
    <w:p w14:paraId="433A8C1A" w14:textId="77777777" w:rsidR="008032E1" w:rsidRPr="008032E1" w:rsidRDefault="008032E1" w:rsidP="008032E1">
      <w:pPr>
        <w:rPr>
          <w:rFonts w:asciiTheme="minorHAnsi" w:hAnsiTheme="minorHAnsi" w:cstheme="minorHAnsi"/>
        </w:rPr>
      </w:pPr>
      <w:r w:rsidRPr="008032E1">
        <w:rPr>
          <w:rFonts w:asciiTheme="minorHAnsi" w:hAnsiTheme="minorHAnsi" w:cstheme="minorHAnsi"/>
          <w:b/>
        </w:rPr>
        <w:t>Criteri Prove Scritte Esami di Stato Scuola Secondaria di I Grado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3433"/>
        <w:gridCol w:w="4109"/>
      </w:tblGrid>
      <w:tr w:rsidR="008032E1" w:rsidRPr="008032E1" w14:paraId="1620AD48" w14:textId="77777777" w:rsidTr="009F3295">
        <w:tc>
          <w:tcPr>
            <w:tcW w:w="3085" w:type="dxa"/>
          </w:tcPr>
          <w:p w14:paraId="381DA793" w14:textId="77777777" w:rsidR="008032E1" w:rsidRPr="008032E1" w:rsidRDefault="008032E1" w:rsidP="008032E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032E1">
              <w:rPr>
                <w:rFonts w:asciiTheme="minorHAnsi" w:hAnsiTheme="minorHAnsi" w:cstheme="minorHAnsi"/>
                <w:b/>
              </w:rPr>
              <w:t>Prova</w:t>
            </w:r>
          </w:p>
        </w:tc>
        <w:tc>
          <w:tcPr>
            <w:tcW w:w="3433" w:type="dxa"/>
          </w:tcPr>
          <w:p w14:paraId="64B27BFB" w14:textId="77777777" w:rsidR="008032E1" w:rsidRPr="008032E1" w:rsidRDefault="008032E1" w:rsidP="008032E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032E1">
              <w:rPr>
                <w:rFonts w:asciiTheme="minorHAnsi" w:hAnsiTheme="minorHAnsi" w:cstheme="minorHAnsi"/>
                <w:b/>
              </w:rPr>
              <w:t>Materia</w:t>
            </w:r>
          </w:p>
        </w:tc>
        <w:tc>
          <w:tcPr>
            <w:tcW w:w="4109" w:type="dxa"/>
          </w:tcPr>
          <w:p w14:paraId="2E4B3443" w14:textId="77777777" w:rsidR="008032E1" w:rsidRPr="008032E1" w:rsidRDefault="008032E1" w:rsidP="008032E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032E1">
              <w:rPr>
                <w:rFonts w:asciiTheme="minorHAnsi" w:hAnsiTheme="minorHAnsi" w:cstheme="minorHAnsi"/>
                <w:b/>
              </w:rPr>
              <w:t>Modalità</w:t>
            </w:r>
          </w:p>
        </w:tc>
      </w:tr>
      <w:tr w:rsidR="008032E1" w:rsidRPr="008032E1" w14:paraId="02D9F887" w14:textId="77777777" w:rsidTr="009F3295">
        <w:trPr>
          <w:trHeight w:val="36"/>
        </w:trPr>
        <w:tc>
          <w:tcPr>
            <w:tcW w:w="3085" w:type="dxa"/>
            <w:vMerge w:val="restart"/>
          </w:tcPr>
          <w:p w14:paraId="7EA46CCF" w14:textId="77777777" w:rsidR="008032E1" w:rsidRPr="008032E1" w:rsidRDefault="008032E1" w:rsidP="008032E1">
            <w:pPr>
              <w:rPr>
                <w:rFonts w:asciiTheme="minorHAnsi" w:hAnsiTheme="minorHAnsi" w:cstheme="minorHAnsi"/>
              </w:rPr>
            </w:pPr>
            <w:r w:rsidRPr="008032E1">
              <w:rPr>
                <w:rFonts w:asciiTheme="minorHAnsi" w:hAnsiTheme="minorHAnsi" w:cstheme="minorHAnsi"/>
              </w:rPr>
              <w:t>Prova comune</w:t>
            </w:r>
          </w:p>
        </w:tc>
        <w:tc>
          <w:tcPr>
            <w:tcW w:w="3433" w:type="dxa"/>
          </w:tcPr>
          <w:p w14:paraId="04EF303F" w14:textId="77777777" w:rsidR="008032E1" w:rsidRPr="008032E1" w:rsidRDefault="008032E1" w:rsidP="008032E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</w:rPr>
            </w:pPr>
            <w:r w:rsidRPr="008032E1">
              <w:rPr>
                <w:rFonts w:cstheme="minorHAnsi"/>
              </w:rPr>
              <w:t>Italiano</w:t>
            </w:r>
          </w:p>
        </w:tc>
        <w:tc>
          <w:tcPr>
            <w:tcW w:w="4109" w:type="dxa"/>
            <w:vMerge w:val="restart"/>
          </w:tcPr>
          <w:p w14:paraId="671A9BDA" w14:textId="77777777" w:rsidR="008032E1" w:rsidRPr="008032E1" w:rsidRDefault="008032E1" w:rsidP="008032E1">
            <w:pPr>
              <w:rPr>
                <w:rFonts w:asciiTheme="minorHAnsi" w:hAnsiTheme="minorHAnsi" w:cstheme="minorHAnsi"/>
              </w:rPr>
            </w:pPr>
          </w:p>
        </w:tc>
      </w:tr>
      <w:tr w:rsidR="008032E1" w:rsidRPr="008032E1" w14:paraId="158915EB" w14:textId="77777777" w:rsidTr="009F3295">
        <w:trPr>
          <w:trHeight w:val="36"/>
        </w:trPr>
        <w:tc>
          <w:tcPr>
            <w:tcW w:w="3085" w:type="dxa"/>
            <w:vMerge/>
          </w:tcPr>
          <w:p w14:paraId="7F200FF5" w14:textId="77777777" w:rsidR="008032E1" w:rsidRPr="008032E1" w:rsidRDefault="008032E1" w:rsidP="008032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33" w:type="dxa"/>
          </w:tcPr>
          <w:p w14:paraId="0C111DB3" w14:textId="77777777" w:rsidR="008032E1" w:rsidRPr="008032E1" w:rsidRDefault="008032E1" w:rsidP="008032E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</w:rPr>
            </w:pPr>
            <w:r w:rsidRPr="008032E1">
              <w:rPr>
                <w:rFonts w:cstheme="minorHAnsi"/>
              </w:rPr>
              <w:t>Matematica</w:t>
            </w:r>
          </w:p>
        </w:tc>
        <w:tc>
          <w:tcPr>
            <w:tcW w:w="4109" w:type="dxa"/>
            <w:vMerge/>
          </w:tcPr>
          <w:p w14:paraId="07AD119B" w14:textId="77777777" w:rsidR="008032E1" w:rsidRPr="008032E1" w:rsidRDefault="008032E1" w:rsidP="008032E1">
            <w:pPr>
              <w:rPr>
                <w:rFonts w:asciiTheme="minorHAnsi" w:hAnsiTheme="minorHAnsi" w:cstheme="minorHAnsi"/>
              </w:rPr>
            </w:pPr>
          </w:p>
        </w:tc>
      </w:tr>
      <w:tr w:rsidR="008032E1" w:rsidRPr="008032E1" w14:paraId="45D35CD0" w14:textId="77777777" w:rsidTr="009F3295">
        <w:trPr>
          <w:trHeight w:val="36"/>
        </w:trPr>
        <w:tc>
          <w:tcPr>
            <w:tcW w:w="3085" w:type="dxa"/>
            <w:vMerge/>
          </w:tcPr>
          <w:p w14:paraId="471A8B19" w14:textId="77777777" w:rsidR="008032E1" w:rsidRPr="008032E1" w:rsidRDefault="008032E1" w:rsidP="008032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33" w:type="dxa"/>
          </w:tcPr>
          <w:p w14:paraId="4F377C38" w14:textId="4649BCAD" w:rsidR="008032E1" w:rsidRDefault="008032E1" w:rsidP="008032E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</w:rPr>
            </w:pPr>
            <w:r w:rsidRPr="008032E1">
              <w:rPr>
                <w:rFonts w:cstheme="minorHAnsi"/>
              </w:rPr>
              <w:t xml:space="preserve">Inglese </w:t>
            </w:r>
          </w:p>
          <w:p w14:paraId="3AAEABF0" w14:textId="77777777" w:rsidR="008032E1" w:rsidRDefault="008032E1" w:rsidP="008032E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</w:rPr>
            </w:pPr>
            <w:r w:rsidRPr="008032E1">
              <w:rPr>
                <w:rFonts w:cstheme="minorHAnsi"/>
              </w:rPr>
              <w:t>Francese</w:t>
            </w:r>
          </w:p>
          <w:p w14:paraId="605716CC" w14:textId="5A06E0BD" w:rsidR="00900A6A" w:rsidRPr="008032E1" w:rsidRDefault="00900A6A" w:rsidP="008032E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8032E1">
              <w:rPr>
                <w:rFonts w:cstheme="minorHAnsi"/>
              </w:rPr>
              <w:t>rova nazionale INVALSI</w:t>
            </w:r>
          </w:p>
        </w:tc>
        <w:tc>
          <w:tcPr>
            <w:tcW w:w="4109" w:type="dxa"/>
            <w:vMerge/>
          </w:tcPr>
          <w:p w14:paraId="08126C5A" w14:textId="77777777" w:rsidR="008032E1" w:rsidRPr="008032E1" w:rsidRDefault="008032E1" w:rsidP="008032E1">
            <w:pPr>
              <w:rPr>
                <w:rFonts w:asciiTheme="minorHAnsi" w:hAnsiTheme="minorHAnsi" w:cstheme="minorHAnsi"/>
              </w:rPr>
            </w:pPr>
          </w:p>
        </w:tc>
      </w:tr>
      <w:tr w:rsidR="008032E1" w:rsidRPr="008032E1" w14:paraId="1F28DBFB" w14:textId="77777777" w:rsidTr="009F3295">
        <w:trPr>
          <w:trHeight w:val="72"/>
        </w:trPr>
        <w:tc>
          <w:tcPr>
            <w:tcW w:w="3085" w:type="dxa"/>
            <w:vMerge w:val="restart"/>
          </w:tcPr>
          <w:p w14:paraId="589C602B" w14:textId="77777777" w:rsidR="008032E1" w:rsidRPr="008032E1" w:rsidRDefault="008032E1" w:rsidP="008032E1">
            <w:pPr>
              <w:rPr>
                <w:rFonts w:asciiTheme="minorHAnsi" w:hAnsiTheme="minorHAnsi" w:cstheme="minorHAnsi"/>
              </w:rPr>
            </w:pPr>
            <w:r w:rsidRPr="008032E1">
              <w:rPr>
                <w:rFonts w:asciiTheme="minorHAnsi" w:hAnsiTheme="minorHAnsi" w:cstheme="minorHAnsi"/>
              </w:rPr>
              <w:t>Prove Personalizzate</w:t>
            </w:r>
          </w:p>
        </w:tc>
        <w:tc>
          <w:tcPr>
            <w:tcW w:w="3433" w:type="dxa"/>
          </w:tcPr>
          <w:p w14:paraId="02222BD7" w14:textId="77777777" w:rsidR="008032E1" w:rsidRPr="008032E1" w:rsidRDefault="008032E1" w:rsidP="008032E1">
            <w:pPr>
              <w:pStyle w:val="Paragrafoelenco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</w:rPr>
            </w:pPr>
            <w:r w:rsidRPr="008032E1">
              <w:rPr>
                <w:rFonts w:cstheme="minorHAnsi"/>
              </w:rPr>
              <w:t>Italiano</w:t>
            </w:r>
          </w:p>
        </w:tc>
        <w:tc>
          <w:tcPr>
            <w:tcW w:w="4109" w:type="dxa"/>
            <w:vMerge w:val="restart"/>
          </w:tcPr>
          <w:p w14:paraId="73F87EE4" w14:textId="77777777" w:rsidR="008032E1" w:rsidRPr="008032E1" w:rsidRDefault="008032E1" w:rsidP="008032E1">
            <w:pPr>
              <w:rPr>
                <w:rFonts w:asciiTheme="minorHAnsi" w:hAnsiTheme="minorHAnsi" w:cstheme="minorHAnsi"/>
              </w:rPr>
            </w:pPr>
            <w:r w:rsidRPr="008032E1">
              <w:rPr>
                <w:rFonts w:asciiTheme="minorHAnsi" w:hAnsiTheme="minorHAnsi" w:cstheme="minorHAnsi"/>
              </w:rPr>
              <w:t xml:space="preserve">Per i criteri orientativi delle prove si fa riferimento alla relazione di classe. </w:t>
            </w:r>
          </w:p>
        </w:tc>
      </w:tr>
      <w:tr w:rsidR="008032E1" w:rsidRPr="008032E1" w14:paraId="1FFF6612" w14:textId="77777777" w:rsidTr="009F3295">
        <w:trPr>
          <w:trHeight w:val="72"/>
        </w:trPr>
        <w:tc>
          <w:tcPr>
            <w:tcW w:w="3085" w:type="dxa"/>
            <w:vMerge/>
          </w:tcPr>
          <w:p w14:paraId="7D8BECFE" w14:textId="77777777" w:rsidR="008032E1" w:rsidRPr="008032E1" w:rsidRDefault="008032E1" w:rsidP="008032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33" w:type="dxa"/>
          </w:tcPr>
          <w:p w14:paraId="7C0FD10B" w14:textId="77777777" w:rsidR="008032E1" w:rsidRPr="008032E1" w:rsidRDefault="008032E1" w:rsidP="008032E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</w:rPr>
            </w:pPr>
            <w:r w:rsidRPr="008032E1">
              <w:rPr>
                <w:rFonts w:cstheme="minorHAnsi"/>
              </w:rPr>
              <w:t>Matematica</w:t>
            </w:r>
          </w:p>
        </w:tc>
        <w:tc>
          <w:tcPr>
            <w:tcW w:w="4109" w:type="dxa"/>
            <w:vMerge/>
          </w:tcPr>
          <w:p w14:paraId="05D38E1B" w14:textId="77777777" w:rsidR="008032E1" w:rsidRPr="008032E1" w:rsidRDefault="008032E1" w:rsidP="008032E1">
            <w:pPr>
              <w:rPr>
                <w:rFonts w:asciiTheme="minorHAnsi" w:hAnsiTheme="minorHAnsi" w:cstheme="minorHAnsi"/>
              </w:rPr>
            </w:pPr>
          </w:p>
        </w:tc>
      </w:tr>
      <w:tr w:rsidR="008032E1" w:rsidRPr="008032E1" w14:paraId="6D75C0F3" w14:textId="77777777" w:rsidTr="009F3295">
        <w:trPr>
          <w:trHeight w:val="72"/>
        </w:trPr>
        <w:tc>
          <w:tcPr>
            <w:tcW w:w="3085" w:type="dxa"/>
            <w:vMerge/>
          </w:tcPr>
          <w:p w14:paraId="23FB8639" w14:textId="77777777" w:rsidR="008032E1" w:rsidRPr="008032E1" w:rsidRDefault="008032E1" w:rsidP="008032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33" w:type="dxa"/>
          </w:tcPr>
          <w:p w14:paraId="29BC7D53" w14:textId="77777777" w:rsidR="008032E1" w:rsidRDefault="008032E1" w:rsidP="008032E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</w:rPr>
            </w:pPr>
            <w:r w:rsidRPr="008032E1">
              <w:rPr>
                <w:rFonts w:cstheme="minorHAnsi"/>
              </w:rPr>
              <w:t>Inglese</w:t>
            </w:r>
          </w:p>
          <w:p w14:paraId="7C98CBAC" w14:textId="77777777" w:rsidR="008032E1" w:rsidRDefault="008032E1" w:rsidP="008032E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</w:rPr>
            </w:pPr>
            <w:r w:rsidRPr="008032E1">
              <w:rPr>
                <w:rFonts w:cstheme="minorHAnsi"/>
              </w:rPr>
              <w:t>Francese</w:t>
            </w:r>
          </w:p>
          <w:p w14:paraId="03590FB4" w14:textId="0CCA7A60" w:rsidR="00900A6A" w:rsidRPr="008032E1" w:rsidRDefault="00900A6A" w:rsidP="008032E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8032E1">
              <w:rPr>
                <w:rFonts w:cstheme="minorHAnsi"/>
              </w:rPr>
              <w:t>rova nazionale INVALSI</w:t>
            </w:r>
          </w:p>
        </w:tc>
        <w:tc>
          <w:tcPr>
            <w:tcW w:w="4109" w:type="dxa"/>
            <w:vMerge/>
          </w:tcPr>
          <w:p w14:paraId="0ABC1B73" w14:textId="77777777" w:rsidR="008032E1" w:rsidRPr="008032E1" w:rsidRDefault="008032E1" w:rsidP="008032E1">
            <w:pPr>
              <w:rPr>
                <w:rFonts w:asciiTheme="minorHAnsi" w:hAnsiTheme="minorHAnsi" w:cstheme="minorHAnsi"/>
              </w:rPr>
            </w:pPr>
          </w:p>
        </w:tc>
      </w:tr>
    </w:tbl>
    <w:p w14:paraId="1941B809" w14:textId="77777777" w:rsidR="008032E1" w:rsidRDefault="008032E1" w:rsidP="008032E1">
      <w:pPr>
        <w:rPr>
          <w:rFonts w:asciiTheme="minorHAnsi" w:hAnsiTheme="minorHAnsi" w:cstheme="minorHAnsi"/>
          <w:b/>
        </w:rPr>
      </w:pPr>
    </w:p>
    <w:p w14:paraId="28CBE5FB" w14:textId="0CB86685" w:rsidR="008032E1" w:rsidRPr="008032E1" w:rsidRDefault="008032E1" w:rsidP="008032E1">
      <w:pPr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>Criteri di Conduzione Colloquio Pluridisciplinare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5738"/>
      </w:tblGrid>
      <w:tr w:rsidR="008032E1" w:rsidRPr="008032E1" w14:paraId="11F27331" w14:textId="77777777" w:rsidTr="009F3295">
        <w:tc>
          <w:tcPr>
            <w:tcW w:w="4889" w:type="dxa"/>
          </w:tcPr>
          <w:p w14:paraId="31429BF6" w14:textId="77777777" w:rsidR="008032E1" w:rsidRPr="008032E1" w:rsidRDefault="008032E1" w:rsidP="008032E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</w:rPr>
            </w:pPr>
            <w:r w:rsidRPr="008032E1">
              <w:rPr>
                <w:rFonts w:cstheme="minorHAnsi"/>
              </w:rPr>
              <w:t>Tesina scritta multidisciplinare</w:t>
            </w:r>
          </w:p>
        </w:tc>
        <w:tc>
          <w:tcPr>
            <w:tcW w:w="5738" w:type="dxa"/>
          </w:tcPr>
          <w:p w14:paraId="6365F4AC" w14:textId="77777777" w:rsidR="008032E1" w:rsidRPr="008032E1" w:rsidRDefault="008032E1" w:rsidP="008032E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</w:rPr>
            </w:pPr>
            <w:r w:rsidRPr="008032E1">
              <w:rPr>
                <w:rFonts w:cstheme="minorHAnsi"/>
              </w:rPr>
              <w:t xml:space="preserve">Materiale visivo/ scritto inerente </w:t>
            </w:r>
            <w:proofErr w:type="gramStart"/>
            <w:r w:rsidRPr="008032E1">
              <w:rPr>
                <w:rFonts w:cstheme="minorHAnsi"/>
              </w:rPr>
              <w:t>gli</w:t>
            </w:r>
            <w:proofErr w:type="gramEnd"/>
            <w:r w:rsidRPr="008032E1">
              <w:rPr>
                <w:rFonts w:cstheme="minorHAnsi"/>
              </w:rPr>
              <w:t xml:space="preserve"> argomenti scelti: testo letterario, carta geografica, opera d’arte…</w:t>
            </w:r>
          </w:p>
          <w:p w14:paraId="59684F30" w14:textId="77777777" w:rsidR="008032E1" w:rsidRPr="008032E1" w:rsidRDefault="008032E1" w:rsidP="008032E1">
            <w:pPr>
              <w:rPr>
                <w:rFonts w:asciiTheme="minorHAnsi" w:hAnsiTheme="minorHAnsi" w:cstheme="minorHAnsi"/>
              </w:rPr>
            </w:pPr>
          </w:p>
          <w:p w14:paraId="11B2C313" w14:textId="77777777" w:rsidR="008032E1" w:rsidRPr="008032E1" w:rsidRDefault="008032E1" w:rsidP="008032E1">
            <w:pPr>
              <w:rPr>
                <w:rFonts w:asciiTheme="minorHAnsi" w:hAnsiTheme="minorHAnsi" w:cstheme="minorHAnsi"/>
              </w:rPr>
            </w:pPr>
          </w:p>
        </w:tc>
      </w:tr>
      <w:tr w:rsidR="008032E1" w:rsidRPr="008032E1" w14:paraId="7864FABF" w14:textId="77777777" w:rsidTr="009F3295">
        <w:tc>
          <w:tcPr>
            <w:tcW w:w="4889" w:type="dxa"/>
          </w:tcPr>
          <w:p w14:paraId="1D39D6A0" w14:textId="77777777" w:rsidR="008032E1" w:rsidRPr="008032E1" w:rsidRDefault="008032E1" w:rsidP="008032E1">
            <w:pPr>
              <w:pStyle w:val="Paragrafoelenco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</w:rPr>
            </w:pPr>
            <w:r w:rsidRPr="008032E1">
              <w:rPr>
                <w:rFonts w:cstheme="minorHAnsi"/>
              </w:rPr>
              <w:t>Esposizione di argomenti a piacere delle diverse discipline</w:t>
            </w:r>
          </w:p>
        </w:tc>
        <w:tc>
          <w:tcPr>
            <w:tcW w:w="5738" w:type="dxa"/>
          </w:tcPr>
          <w:p w14:paraId="4EEB77F7" w14:textId="77777777" w:rsidR="008032E1" w:rsidRPr="008032E1" w:rsidRDefault="008032E1" w:rsidP="008032E1">
            <w:pPr>
              <w:pStyle w:val="Paragrafoelenco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</w:rPr>
            </w:pPr>
            <w:r w:rsidRPr="008032E1">
              <w:rPr>
                <w:rFonts w:cstheme="minorHAnsi"/>
              </w:rPr>
              <w:t>Mappe concettuali multidisciplinari</w:t>
            </w:r>
          </w:p>
          <w:p w14:paraId="3A660F47" w14:textId="77777777" w:rsidR="008032E1" w:rsidRPr="008032E1" w:rsidRDefault="008032E1" w:rsidP="008032E1">
            <w:pPr>
              <w:ind w:left="360"/>
              <w:rPr>
                <w:rFonts w:asciiTheme="minorHAnsi" w:hAnsiTheme="minorHAnsi" w:cstheme="minorHAnsi"/>
                <w:b/>
              </w:rPr>
            </w:pPr>
          </w:p>
        </w:tc>
      </w:tr>
      <w:tr w:rsidR="008032E1" w:rsidRPr="008032E1" w14:paraId="36EBAA02" w14:textId="77777777" w:rsidTr="009F3295">
        <w:tc>
          <w:tcPr>
            <w:tcW w:w="4889" w:type="dxa"/>
          </w:tcPr>
          <w:p w14:paraId="54F45710" w14:textId="77777777" w:rsidR="008032E1" w:rsidRPr="008032E1" w:rsidRDefault="008032E1" w:rsidP="008032E1">
            <w:pPr>
              <w:pStyle w:val="Paragrafoelenco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</w:rPr>
            </w:pPr>
            <w:r w:rsidRPr="008032E1">
              <w:rPr>
                <w:rFonts w:cstheme="minorHAnsi"/>
              </w:rPr>
              <w:t>Argomenti correlati</w:t>
            </w:r>
          </w:p>
        </w:tc>
        <w:tc>
          <w:tcPr>
            <w:tcW w:w="5738" w:type="dxa"/>
          </w:tcPr>
          <w:p w14:paraId="2A15ED3E" w14:textId="77777777" w:rsidR="008032E1" w:rsidRDefault="008032E1" w:rsidP="008032E1">
            <w:pPr>
              <w:pStyle w:val="Paragrafoelenco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</w:rPr>
            </w:pPr>
            <w:r w:rsidRPr="008032E1">
              <w:rPr>
                <w:rFonts w:cstheme="minorHAnsi"/>
              </w:rPr>
              <w:t>Domande su tutta la programmazione</w:t>
            </w:r>
          </w:p>
          <w:p w14:paraId="3CBCED62" w14:textId="4546040B" w:rsidR="009F3295" w:rsidRPr="008032E1" w:rsidRDefault="009F3295" w:rsidP="009F3295">
            <w:pPr>
              <w:pStyle w:val="Paragrafoelenco"/>
              <w:spacing w:after="0" w:line="240" w:lineRule="auto"/>
              <w:rPr>
                <w:rFonts w:cstheme="minorHAnsi"/>
              </w:rPr>
            </w:pPr>
          </w:p>
        </w:tc>
      </w:tr>
    </w:tbl>
    <w:p w14:paraId="09E5EDAA" w14:textId="77777777" w:rsidR="008032E1" w:rsidRPr="008032E1" w:rsidRDefault="008032E1" w:rsidP="008032E1">
      <w:pPr>
        <w:rPr>
          <w:rFonts w:asciiTheme="minorHAnsi" w:hAnsiTheme="minorHAnsi" w:cstheme="minorHAnsi"/>
        </w:rPr>
      </w:pPr>
    </w:p>
    <w:p w14:paraId="7A956E42" w14:textId="77777777" w:rsidR="00F05D38" w:rsidRPr="008032E1" w:rsidRDefault="00F05D38" w:rsidP="00900A6A">
      <w:pPr>
        <w:jc w:val="center"/>
        <w:rPr>
          <w:rFonts w:asciiTheme="minorHAnsi" w:hAnsiTheme="minorHAnsi" w:cstheme="minorHAnsi"/>
          <w:b/>
        </w:rPr>
      </w:pPr>
      <w:r w:rsidRPr="008032E1">
        <w:rPr>
          <w:rFonts w:asciiTheme="minorHAnsi" w:hAnsiTheme="minorHAnsi" w:cstheme="minorHAnsi"/>
          <w:b/>
        </w:rPr>
        <w:t>COMPONENTI CONSIGLIO DI CLASSE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49"/>
        <w:gridCol w:w="3555"/>
        <w:gridCol w:w="3715"/>
      </w:tblGrid>
      <w:tr w:rsidR="00F05D38" w:rsidRPr="008032E1" w14:paraId="67104F49" w14:textId="77777777" w:rsidTr="009F3295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3D515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  <w:p w14:paraId="7B027140" w14:textId="77777777" w:rsidR="00F05D38" w:rsidRPr="008032E1" w:rsidRDefault="00F05D38" w:rsidP="008032E1">
            <w:pPr>
              <w:rPr>
                <w:rFonts w:asciiTheme="minorHAnsi" w:hAnsiTheme="minorHAnsi" w:cstheme="minorHAnsi"/>
                <w:b/>
              </w:rPr>
            </w:pPr>
            <w:r w:rsidRPr="008032E1">
              <w:rPr>
                <w:rFonts w:asciiTheme="minorHAnsi" w:hAnsiTheme="minorHAnsi" w:cstheme="minorHAnsi"/>
                <w:b/>
              </w:rPr>
              <w:t>COMPONENTI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F904C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8032E1">
              <w:rPr>
                <w:rFonts w:asciiTheme="minorHAnsi" w:hAnsiTheme="minorHAnsi" w:cstheme="minorHAnsi"/>
                <w:b/>
              </w:rPr>
              <w:t xml:space="preserve">        </w:t>
            </w:r>
          </w:p>
          <w:p w14:paraId="7B0F8ABF" w14:textId="77777777" w:rsidR="00F05D38" w:rsidRPr="008032E1" w:rsidRDefault="00F05D38" w:rsidP="008032E1">
            <w:pPr>
              <w:rPr>
                <w:rFonts w:asciiTheme="minorHAnsi" w:hAnsiTheme="minorHAnsi" w:cstheme="minorHAnsi"/>
                <w:b/>
              </w:rPr>
            </w:pPr>
            <w:r w:rsidRPr="008032E1">
              <w:rPr>
                <w:rFonts w:asciiTheme="minorHAnsi" w:hAnsiTheme="minorHAnsi" w:cstheme="minorHAnsi"/>
                <w:b/>
              </w:rPr>
              <w:t>MATERIE D’INSEGNAMENTO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ACB1B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  <w:p w14:paraId="365E9F41" w14:textId="77777777" w:rsidR="00F05D38" w:rsidRPr="008032E1" w:rsidRDefault="00F05D38" w:rsidP="008032E1">
            <w:pPr>
              <w:rPr>
                <w:rFonts w:asciiTheme="minorHAnsi" w:hAnsiTheme="minorHAnsi" w:cstheme="minorHAnsi"/>
                <w:b/>
              </w:rPr>
            </w:pPr>
            <w:r w:rsidRPr="008032E1">
              <w:rPr>
                <w:rFonts w:asciiTheme="minorHAnsi" w:hAnsiTheme="minorHAnsi" w:cstheme="minorHAnsi"/>
                <w:b/>
              </w:rPr>
              <w:t>FIRMA</w:t>
            </w:r>
          </w:p>
        </w:tc>
      </w:tr>
      <w:tr w:rsidR="00F05D38" w:rsidRPr="008032E1" w14:paraId="65F5796B" w14:textId="77777777" w:rsidTr="009F3295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E9914" w14:textId="77777777" w:rsidR="00F05D38" w:rsidRPr="008032E1" w:rsidRDefault="00F05D38" w:rsidP="008032E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3943E" w14:textId="18E9FF4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AF1A8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</w:tr>
      <w:tr w:rsidR="00F05D38" w:rsidRPr="008032E1" w14:paraId="5BE7C780" w14:textId="77777777" w:rsidTr="009F3295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FF157" w14:textId="77777777" w:rsidR="00F05D38" w:rsidRPr="008032E1" w:rsidRDefault="00F05D38" w:rsidP="008032E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A468F" w14:textId="28CF5AC2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1BF60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</w:tr>
      <w:tr w:rsidR="00F05D38" w:rsidRPr="008032E1" w14:paraId="1A47AD85" w14:textId="77777777" w:rsidTr="009F3295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D5CA1" w14:textId="77777777" w:rsidR="00F05D38" w:rsidRPr="008032E1" w:rsidRDefault="00F05D38" w:rsidP="008032E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7723D" w14:textId="150ED1C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681A1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</w:tr>
      <w:tr w:rsidR="00F05D38" w:rsidRPr="008032E1" w14:paraId="3CF972E3" w14:textId="77777777" w:rsidTr="009F3295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88B5A" w14:textId="77777777" w:rsidR="00F05D38" w:rsidRPr="008032E1" w:rsidRDefault="00F05D38" w:rsidP="008032E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6E9D6" w14:textId="5E7B01BF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5B765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</w:tr>
      <w:tr w:rsidR="00F05D38" w:rsidRPr="008032E1" w14:paraId="212273DB" w14:textId="77777777" w:rsidTr="009F3295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93619" w14:textId="77777777" w:rsidR="00F05D38" w:rsidRPr="008032E1" w:rsidRDefault="00F05D38" w:rsidP="008032E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D2970" w14:textId="36152228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B64B0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</w:tr>
      <w:tr w:rsidR="00F05D38" w:rsidRPr="008032E1" w14:paraId="639209A3" w14:textId="77777777" w:rsidTr="009F3295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349B6" w14:textId="77777777" w:rsidR="00F05D38" w:rsidRPr="008032E1" w:rsidRDefault="00F05D38" w:rsidP="008032E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FAAF2" w14:textId="7A2CCAAD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E1255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</w:tr>
      <w:tr w:rsidR="00F05D38" w:rsidRPr="008032E1" w14:paraId="6F4ACF22" w14:textId="77777777" w:rsidTr="009F3295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8AC58" w14:textId="77777777" w:rsidR="00F05D38" w:rsidRPr="008032E1" w:rsidRDefault="00F05D38" w:rsidP="008032E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8AF05" w14:textId="452FBB22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F20D2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</w:tr>
      <w:tr w:rsidR="00F05D38" w:rsidRPr="008032E1" w14:paraId="676CCB35" w14:textId="77777777" w:rsidTr="009F3295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94A0F" w14:textId="77777777" w:rsidR="00F05D38" w:rsidRPr="008032E1" w:rsidRDefault="00F05D38" w:rsidP="008032E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ADAEC" w14:textId="733E0050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D4F6D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</w:tr>
      <w:tr w:rsidR="00F05D38" w:rsidRPr="008032E1" w14:paraId="5E8F6FBF" w14:textId="77777777" w:rsidTr="009F3295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C9C73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CCB6" w14:textId="2FF72B65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C08EE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</w:tr>
      <w:tr w:rsidR="00F05D38" w:rsidRPr="008032E1" w14:paraId="2105678A" w14:textId="77777777" w:rsidTr="009F3295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ED1B2" w14:textId="77777777" w:rsidR="00F05D38" w:rsidRPr="008032E1" w:rsidRDefault="00F05D38" w:rsidP="008032E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F754E" w14:textId="59341B44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3EA6F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</w:tr>
      <w:tr w:rsidR="00F05D38" w:rsidRPr="008032E1" w14:paraId="4415238D" w14:textId="77777777" w:rsidTr="009F3295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1C9FC" w14:textId="77777777" w:rsidR="00F05D38" w:rsidRPr="008032E1" w:rsidRDefault="00F05D38" w:rsidP="008032E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EB2DF" w14:textId="3C1CDA10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0E52F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</w:tr>
      <w:tr w:rsidR="00F05D38" w:rsidRPr="008032E1" w14:paraId="09F855C5" w14:textId="77777777" w:rsidTr="009F3295">
        <w:trPr>
          <w:trHeight w:val="573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1AC24" w14:textId="77777777" w:rsidR="00F05D38" w:rsidRPr="008032E1" w:rsidRDefault="00F05D38" w:rsidP="008032E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5CBB4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8032E1">
              <w:rPr>
                <w:rFonts w:asciiTheme="minorHAnsi" w:hAnsiTheme="minorHAnsi" w:cstheme="minorHAnsi"/>
                <w:b/>
              </w:rPr>
              <w:t>Docente di sostegno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47E27" w14:textId="77777777" w:rsidR="00F05D38" w:rsidRPr="008032E1" w:rsidRDefault="00F05D38" w:rsidP="008032E1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</w:tr>
    </w:tbl>
    <w:p w14:paraId="16FF1181" w14:textId="77777777" w:rsidR="00F05D38" w:rsidRPr="008032E1" w:rsidRDefault="00F05D38" w:rsidP="008032E1">
      <w:pPr>
        <w:rPr>
          <w:rFonts w:asciiTheme="minorHAnsi" w:hAnsiTheme="minorHAnsi" w:cstheme="minorHAnsi"/>
          <w:b/>
          <w:i/>
        </w:rPr>
      </w:pPr>
    </w:p>
    <w:p w14:paraId="524F3869" w14:textId="77777777" w:rsidR="00F05D38" w:rsidRPr="008032E1" w:rsidRDefault="00F05D38" w:rsidP="008032E1">
      <w:pPr>
        <w:rPr>
          <w:rFonts w:asciiTheme="minorHAnsi" w:hAnsiTheme="minorHAnsi" w:cstheme="minorHAnsi"/>
          <w:b/>
          <w:i/>
        </w:rPr>
      </w:pPr>
      <w:r w:rsidRPr="008032E1">
        <w:rPr>
          <w:rFonts w:asciiTheme="minorHAnsi" w:hAnsiTheme="minorHAnsi" w:cstheme="minorHAnsi"/>
          <w:b/>
          <w:i/>
        </w:rPr>
        <w:t>Luogo e data della compilazione:</w:t>
      </w:r>
    </w:p>
    <w:p w14:paraId="4433F6FA" w14:textId="77777777" w:rsidR="00F05D38" w:rsidRPr="008032E1" w:rsidRDefault="00F05D38" w:rsidP="008032E1">
      <w:pPr>
        <w:pStyle w:val="Corpodeltesto31"/>
        <w:jc w:val="both"/>
        <w:rPr>
          <w:rFonts w:asciiTheme="minorHAnsi" w:hAnsiTheme="minorHAnsi" w:cstheme="minorHAnsi"/>
          <w:sz w:val="22"/>
          <w:szCs w:val="22"/>
        </w:rPr>
      </w:pPr>
    </w:p>
    <w:p w14:paraId="18969EB4" w14:textId="77777777" w:rsidR="005E7CF6" w:rsidRPr="008032E1" w:rsidRDefault="005E7CF6" w:rsidP="008032E1">
      <w:pPr>
        <w:rPr>
          <w:rFonts w:asciiTheme="minorHAnsi" w:hAnsiTheme="minorHAnsi" w:cstheme="minorHAnsi"/>
        </w:rPr>
      </w:pPr>
    </w:p>
    <w:sectPr w:rsidR="005E7CF6" w:rsidRPr="008032E1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"/>
      <w:lvlJc w:val="left"/>
      <w:pPr>
        <w:tabs>
          <w:tab w:val="num" w:pos="473"/>
        </w:tabs>
        <w:ind w:left="473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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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upperLetter"/>
      <w:lvlText w:val="%1)"/>
      <w:lvlJc w:val="left"/>
      <w:pPr>
        <w:tabs>
          <w:tab w:val="num" w:pos="0"/>
        </w:tabs>
        <w:ind w:left="360" w:hanging="360"/>
      </w:p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upperLetter"/>
      <w:lvlText w:val="%1)"/>
      <w:lvlJc w:val="left"/>
      <w:pPr>
        <w:tabs>
          <w:tab w:val="num" w:pos="0"/>
        </w:tabs>
        <w:ind w:left="360" w:hanging="360"/>
      </w:p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2" w15:restartNumberingAfterBreak="0">
    <w:nsid w:val="00000017"/>
    <w:multiLevelType w:val="singleLevel"/>
    <w:tmpl w:val="00000017"/>
    <w:name w:val="WW8Num23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5" w15:restartNumberingAfterBreak="0">
    <w:nsid w:val="1AB67309"/>
    <w:multiLevelType w:val="hybridMultilevel"/>
    <w:tmpl w:val="CFD4A5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F8029D"/>
    <w:multiLevelType w:val="hybridMultilevel"/>
    <w:tmpl w:val="CF8844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3B1B14"/>
    <w:multiLevelType w:val="hybridMultilevel"/>
    <w:tmpl w:val="F02C5B6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092029">
    <w:abstractNumId w:val="0"/>
  </w:num>
  <w:num w:numId="2" w16cid:durableId="98723436">
    <w:abstractNumId w:val="1"/>
  </w:num>
  <w:num w:numId="3" w16cid:durableId="531380681">
    <w:abstractNumId w:val="2"/>
  </w:num>
  <w:num w:numId="4" w16cid:durableId="1424687261">
    <w:abstractNumId w:val="3"/>
  </w:num>
  <w:num w:numId="5" w16cid:durableId="626856644">
    <w:abstractNumId w:val="4"/>
  </w:num>
  <w:num w:numId="6" w16cid:durableId="1219823655">
    <w:abstractNumId w:val="5"/>
  </w:num>
  <w:num w:numId="7" w16cid:durableId="843129883">
    <w:abstractNumId w:val="6"/>
  </w:num>
  <w:num w:numId="8" w16cid:durableId="1645814800">
    <w:abstractNumId w:val="7"/>
  </w:num>
  <w:num w:numId="9" w16cid:durableId="779300042">
    <w:abstractNumId w:val="8"/>
  </w:num>
  <w:num w:numId="10" w16cid:durableId="1588032711">
    <w:abstractNumId w:val="9"/>
  </w:num>
  <w:num w:numId="11" w16cid:durableId="396779319">
    <w:abstractNumId w:val="10"/>
  </w:num>
  <w:num w:numId="12" w16cid:durableId="1783911849">
    <w:abstractNumId w:val="11"/>
  </w:num>
  <w:num w:numId="13" w16cid:durableId="196160873">
    <w:abstractNumId w:val="12"/>
  </w:num>
  <w:num w:numId="14" w16cid:durableId="673730956">
    <w:abstractNumId w:val="13"/>
  </w:num>
  <w:num w:numId="15" w16cid:durableId="226767547">
    <w:abstractNumId w:val="14"/>
  </w:num>
  <w:num w:numId="16" w16cid:durableId="882210287">
    <w:abstractNumId w:val="15"/>
  </w:num>
  <w:num w:numId="17" w16cid:durableId="1688436351">
    <w:abstractNumId w:val="16"/>
  </w:num>
  <w:num w:numId="18" w16cid:durableId="1427338952">
    <w:abstractNumId w:val="17"/>
  </w:num>
  <w:num w:numId="19" w16cid:durableId="1994479084">
    <w:abstractNumId w:val="18"/>
  </w:num>
  <w:num w:numId="20" w16cid:durableId="2136605850">
    <w:abstractNumId w:val="19"/>
  </w:num>
  <w:num w:numId="21" w16cid:durableId="737826488">
    <w:abstractNumId w:val="20"/>
  </w:num>
  <w:num w:numId="22" w16cid:durableId="145126044">
    <w:abstractNumId w:val="21"/>
  </w:num>
  <w:num w:numId="23" w16cid:durableId="1518274342">
    <w:abstractNumId w:val="22"/>
  </w:num>
  <w:num w:numId="24" w16cid:durableId="402017">
    <w:abstractNumId w:val="23"/>
  </w:num>
  <w:num w:numId="25" w16cid:durableId="1845440656">
    <w:abstractNumId w:val="24"/>
  </w:num>
  <w:num w:numId="26" w16cid:durableId="1464427806">
    <w:abstractNumId w:val="27"/>
  </w:num>
  <w:num w:numId="27" w16cid:durableId="310720145">
    <w:abstractNumId w:val="26"/>
  </w:num>
  <w:num w:numId="28" w16cid:durableId="48142761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301"/>
    <w:rsid w:val="00372A27"/>
    <w:rsid w:val="0043046C"/>
    <w:rsid w:val="00475BE5"/>
    <w:rsid w:val="00482F04"/>
    <w:rsid w:val="005E7CF6"/>
    <w:rsid w:val="00766301"/>
    <w:rsid w:val="007A1947"/>
    <w:rsid w:val="008032E1"/>
    <w:rsid w:val="008C33C4"/>
    <w:rsid w:val="00900A6A"/>
    <w:rsid w:val="009F3295"/>
    <w:rsid w:val="00E06256"/>
    <w:rsid w:val="00F0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E921D"/>
  <w15:docId w15:val="{C9FA7C12-2589-4C4E-BC7E-8673DB1BA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5D38"/>
    <w:pPr>
      <w:suppressAutoHyphens/>
      <w:spacing w:after="0" w:line="240" w:lineRule="auto"/>
      <w:jc w:val="both"/>
    </w:pPr>
    <w:rPr>
      <w:rFonts w:ascii="Calibri" w:eastAsia="Calibri" w:hAnsi="Calibri" w:cs="Calibri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F05D38"/>
    <w:pPr>
      <w:keepNext/>
      <w:tabs>
        <w:tab w:val="num" w:pos="473"/>
      </w:tabs>
      <w:ind w:left="473" w:hanging="360"/>
      <w:jc w:val="center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F05D38"/>
    <w:pPr>
      <w:keepNext/>
      <w:tabs>
        <w:tab w:val="num" w:pos="1193"/>
      </w:tabs>
      <w:ind w:left="1193" w:hanging="360"/>
      <w:outlineLvl w:val="1"/>
    </w:pPr>
    <w:rPr>
      <w:rFonts w:ascii="Arial" w:eastAsia="Times New Roman" w:hAnsi="Arial" w:cs="Arial"/>
      <w:b/>
      <w:sz w:val="24"/>
      <w:szCs w:val="20"/>
    </w:rPr>
  </w:style>
  <w:style w:type="paragraph" w:styleId="Titolo8">
    <w:name w:val="heading 8"/>
    <w:basedOn w:val="Normale"/>
    <w:next w:val="Normale"/>
    <w:link w:val="Titolo8Carattere"/>
    <w:qFormat/>
    <w:rsid w:val="00F05D38"/>
    <w:pPr>
      <w:keepNext/>
      <w:tabs>
        <w:tab w:val="num" w:pos="5513"/>
      </w:tabs>
      <w:ind w:left="5513" w:hanging="360"/>
      <w:jc w:val="center"/>
      <w:outlineLvl w:val="7"/>
    </w:pPr>
    <w:rPr>
      <w:rFonts w:ascii="Times New Roman" w:eastAsia="Times New Roman" w:hAnsi="Times New Roman"/>
      <w:b/>
      <w:bCs/>
      <w:i/>
      <w:iCs/>
      <w:sz w:val="28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F05D38"/>
    <w:pPr>
      <w:keepNext/>
      <w:tabs>
        <w:tab w:val="num" w:pos="6233"/>
      </w:tabs>
      <w:ind w:left="6233" w:hanging="360"/>
      <w:outlineLvl w:val="8"/>
    </w:pPr>
    <w:rPr>
      <w:rFonts w:ascii="Times New Roman" w:eastAsia="Times New Roman" w:hAnsi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05D38"/>
    <w:rPr>
      <w:rFonts w:ascii="Times New Roman" w:eastAsia="Times New Roman" w:hAnsi="Times New Roman" w:cs="Calibri"/>
      <w:b/>
      <w:sz w:val="24"/>
      <w:szCs w:val="20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F05D38"/>
    <w:rPr>
      <w:rFonts w:ascii="Arial" w:eastAsia="Times New Roman" w:hAnsi="Arial" w:cs="Arial"/>
      <w:b/>
      <w:sz w:val="24"/>
      <w:szCs w:val="20"/>
      <w:lang w:eastAsia="ar-SA"/>
    </w:rPr>
  </w:style>
  <w:style w:type="character" w:customStyle="1" w:styleId="Titolo8Carattere">
    <w:name w:val="Titolo 8 Carattere"/>
    <w:basedOn w:val="Carpredefinitoparagrafo"/>
    <w:link w:val="Titolo8"/>
    <w:rsid w:val="00F05D38"/>
    <w:rPr>
      <w:rFonts w:ascii="Times New Roman" w:eastAsia="Times New Roman" w:hAnsi="Times New Roman" w:cs="Calibri"/>
      <w:b/>
      <w:bCs/>
      <w:i/>
      <w:iCs/>
      <w:sz w:val="28"/>
      <w:szCs w:val="20"/>
      <w:lang w:eastAsia="ar-SA"/>
    </w:rPr>
  </w:style>
  <w:style w:type="character" w:customStyle="1" w:styleId="Titolo9Carattere">
    <w:name w:val="Titolo 9 Carattere"/>
    <w:basedOn w:val="Carpredefinitoparagrafo"/>
    <w:link w:val="Titolo9"/>
    <w:rsid w:val="00F05D38"/>
    <w:rPr>
      <w:rFonts w:ascii="Times New Roman" w:eastAsia="Times New Roman" w:hAnsi="Times New Roman" w:cs="Calibri"/>
      <w:sz w:val="24"/>
      <w:szCs w:val="20"/>
      <w:lang w:eastAsia="ar-SA"/>
    </w:rPr>
  </w:style>
  <w:style w:type="paragraph" w:customStyle="1" w:styleId="Corpodeltesto31">
    <w:name w:val="Corpo del testo 31"/>
    <w:basedOn w:val="Normale"/>
    <w:rsid w:val="00F05D38"/>
    <w:pPr>
      <w:jc w:val="left"/>
    </w:pPr>
    <w:rPr>
      <w:rFonts w:ascii="Times New Roman" w:eastAsia="Times New Roman" w:hAnsi="Times New Roman"/>
      <w:sz w:val="24"/>
      <w:szCs w:val="20"/>
    </w:rPr>
  </w:style>
  <w:style w:type="table" w:styleId="Grigliatabella">
    <w:name w:val="Table Grid"/>
    <w:basedOn w:val="Tabellanormale"/>
    <w:uiPriority w:val="59"/>
    <w:rsid w:val="00803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032E1"/>
    <w:pPr>
      <w:suppressAutoHyphens w:val="0"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Grigliatabella1">
    <w:name w:val="Griglia tabella1"/>
    <w:basedOn w:val="Tabellanormale"/>
    <w:next w:val="Grigliatabella"/>
    <w:uiPriority w:val="59"/>
    <w:rsid w:val="00803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GRECO</dc:creator>
  <cp:lastModifiedBy>Cristina Censabella</cp:lastModifiedBy>
  <cp:revision>3</cp:revision>
  <dcterms:created xsi:type="dcterms:W3CDTF">2021-06-02T04:44:00Z</dcterms:created>
  <dcterms:modified xsi:type="dcterms:W3CDTF">2022-04-07T08:22:00Z</dcterms:modified>
</cp:coreProperties>
</file>