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45A88" w14:textId="0DFD1AE8" w:rsidR="00691032" w:rsidRPr="004B1344" w:rsidRDefault="0028756E" w:rsidP="004B1344">
      <w:pPr>
        <w:widowControl w:val="0"/>
        <w:tabs>
          <w:tab w:val="left" w:pos="1733"/>
        </w:tabs>
        <w:autoSpaceDE w:val="0"/>
        <w:autoSpaceDN w:val="0"/>
        <w:ind w:right="284"/>
        <w:jc w:val="center"/>
        <w:rPr>
          <w:rFonts w:asciiTheme="minorHAnsi" w:eastAsia="Calibri" w:hAnsiTheme="minorHAnsi" w:cstheme="minorHAnsi"/>
          <w:b/>
          <w:i/>
          <w:iCs/>
          <w:sz w:val="24"/>
          <w:szCs w:val="24"/>
          <w:lang w:eastAsia="en-US"/>
        </w:rPr>
      </w:pPr>
      <w:r w:rsidRPr="004B1344">
        <w:rPr>
          <w:rFonts w:asciiTheme="minorHAnsi" w:hAnsiTheme="minorHAnsi" w:cstheme="minorHAnsi"/>
          <w:noProof/>
          <w:sz w:val="24"/>
          <w:szCs w:val="24"/>
        </w:rPr>
        <w:drawing>
          <wp:inline distT="0" distB="0" distL="0" distR="0" wp14:anchorId="41FDFD2A" wp14:editId="684707C9">
            <wp:extent cx="6210300" cy="1101090"/>
            <wp:effectExtent l="0" t="0" r="0" b="381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090"/>
                    </a:xfrm>
                    <a:prstGeom prst="rect">
                      <a:avLst/>
                    </a:prstGeom>
                    <a:noFill/>
                    <a:ln>
                      <a:noFill/>
                    </a:ln>
                  </pic:spPr>
                </pic:pic>
              </a:graphicData>
            </a:graphic>
          </wp:inline>
        </w:drawing>
      </w:r>
    </w:p>
    <w:tbl>
      <w:tblPr>
        <w:tblW w:w="9455" w:type="dxa"/>
        <w:jc w:val="center"/>
        <w:tblBorders>
          <w:top w:val="single" w:sz="4" w:space="0" w:color="auto"/>
        </w:tblBorders>
        <w:tblLayout w:type="fixed"/>
        <w:tblLook w:val="0400" w:firstRow="0" w:lastRow="0" w:firstColumn="0" w:lastColumn="0" w:noHBand="0" w:noVBand="1"/>
      </w:tblPr>
      <w:tblGrid>
        <w:gridCol w:w="9455"/>
      </w:tblGrid>
      <w:tr w:rsidR="00EA34AC" w:rsidRPr="004B1344" w14:paraId="6BF23541" w14:textId="77777777" w:rsidTr="00EA34AC">
        <w:trPr>
          <w:trHeight w:val="315"/>
          <w:jc w:val="center"/>
        </w:trPr>
        <w:tc>
          <w:tcPr>
            <w:tcW w:w="9455" w:type="dxa"/>
          </w:tcPr>
          <w:p w14:paraId="76EC3F92" w14:textId="77777777" w:rsidR="00EA34AC" w:rsidRPr="004B1344" w:rsidRDefault="00EA34AC" w:rsidP="00DC47D0">
            <w:pPr>
              <w:ind w:left="-112" w:right="-111"/>
              <w:jc w:val="center"/>
              <w:rPr>
                <w:rFonts w:asciiTheme="minorHAnsi" w:eastAsia="Calibri" w:hAnsiTheme="minorHAnsi" w:cstheme="minorHAnsi"/>
                <w:b/>
                <w:spacing w:val="20"/>
                <w:sz w:val="24"/>
                <w:szCs w:val="24"/>
              </w:rPr>
            </w:pPr>
            <w:r w:rsidRPr="004B1344">
              <w:rPr>
                <w:rFonts w:asciiTheme="minorHAnsi" w:eastAsia="Calibri" w:hAnsiTheme="minorHAnsi" w:cstheme="minorHAnsi"/>
                <w:b/>
                <w:spacing w:val="20"/>
                <w:sz w:val="24"/>
                <w:szCs w:val="24"/>
              </w:rPr>
              <w:t>ISTITUTO COMPRENSIVO STATALE “DANTE ALIGHIERI”</w:t>
            </w:r>
          </w:p>
          <w:p w14:paraId="604FAECF" w14:textId="77777777" w:rsidR="00EA34AC" w:rsidRPr="004B1344" w:rsidRDefault="00EA34AC" w:rsidP="00DC47D0">
            <w:pPr>
              <w:ind w:left="-112" w:right="-111"/>
              <w:jc w:val="center"/>
              <w:rPr>
                <w:rFonts w:asciiTheme="minorHAnsi" w:eastAsia="Calibri" w:hAnsiTheme="minorHAnsi" w:cstheme="minorHAnsi"/>
                <w:bCs/>
                <w:i/>
                <w:iCs/>
                <w:sz w:val="24"/>
                <w:szCs w:val="24"/>
              </w:rPr>
            </w:pPr>
            <w:r w:rsidRPr="004B1344">
              <w:rPr>
                <w:rFonts w:asciiTheme="minorHAnsi" w:eastAsia="Calibri" w:hAnsiTheme="minorHAnsi" w:cstheme="minorHAnsi"/>
                <w:bCs/>
                <w:i/>
                <w:iCs/>
                <w:sz w:val="24"/>
                <w:szCs w:val="24"/>
              </w:rPr>
              <w:t>Scuola dell’Infanzia, Primaria, Secondaria di 1° grado</w:t>
            </w:r>
          </w:p>
        </w:tc>
      </w:tr>
      <w:tr w:rsidR="00EA34AC" w:rsidRPr="004B1344" w14:paraId="6F2B50B5" w14:textId="77777777" w:rsidTr="00EA34AC">
        <w:trPr>
          <w:trHeight w:val="222"/>
          <w:jc w:val="center"/>
        </w:trPr>
        <w:tc>
          <w:tcPr>
            <w:tcW w:w="9455" w:type="dxa"/>
          </w:tcPr>
          <w:p w14:paraId="45F1FAB2" w14:textId="77777777" w:rsidR="00EA34AC" w:rsidRPr="004B1344" w:rsidRDefault="00EA34AC" w:rsidP="00DC47D0">
            <w:pPr>
              <w:pBdr>
                <w:top w:val="nil"/>
                <w:left w:val="nil"/>
                <w:bottom w:val="single" w:sz="4" w:space="1" w:color="auto"/>
                <w:right w:val="nil"/>
                <w:between w:val="nil"/>
              </w:pBdr>
              <w:ind w:left="-112" w:right="-111"/>
              <w:jc w:val="center"/>
              <w:rPr>
                <w:rFonts w:asciiTheme="minorHAnsi" w:eastAsia="Calibri" w:hAnsiTheme="minorHAnsi" w:cstheme="minorHAnsi"/>
                <w:sz w:val="24"/>
                <w:szCs w:val="24"/>
              </w:rPr>
            </w:pPr>
            <w:r w:rsidRPr="004B1344">
              <w:rPr>
                <w:rFonts w:asciiTheme="minorHAnsi" w:eastAsia="Calibri" w:hAnsiTheme="minorHAnsi" w:cstheme="minorHAnsi"/>
                <w:sz w:val="24"/>
                <w:szCs w:val="24"/>
              </w:rPr>
              <w:t xml:space="preserve">94013 </w:t>
            </w:r>
            <w:r w:rsidRPr="004B1344">
              <w:rPr>
                <w:rFonts w:asciiTheme="minorHAnsi" w:eastAsia="Calibri" w:hAnsiTheme="minorHAnsi" w:cstheme="minorHAnsi"/>
                <w:b/>
                <w:sz w:val="24"/>
                <w:szCs w:val="24"/>
              </w:rPr>
              <w:t>LEONFORTE</w:t>
            </w:r>
            <w:r w:rsidRPr="004B1344">
              <w:rPr>
                <w:rFonts w:asciiTheme="minorHAnsi" w:eastAsia="Calibri" w:hAnsiTheme="minorHAnsi" w:cstheme="minorHAnsi"/>
                <w:sz w:val="24"/>
                <w:szCs w:val="24"/>
              </w:rPr>
              <w:t xml:space="preserve"> (EN) - Codice Meccanografico: </w:t>
            </w:r>
            <w:r w:rsidRPr="004B1344">
              <w:rPr>
                <w:rFonts w:asciiTheme="minorHAnsi" w:eastAsia="Calibri" w:hAnsiTheme="minorHAnsi" w:cstheme="minorHAnsi"/>
                <w:b/>
                <w:bCs/>
                <w:sz w:val="24"/>
                <w:szCs w:val="24"/>
              </w:rPr>
              <w:t>ENIC8</w:t>
            </w:r>
            <w:r w:rsidRPr="004B1344">
              <w:rPr>
                <w:rFonts w:asciiTheme="minorHAnsi" w:eastAsia="Calibri" w:hAnsiTheme="minorHAnsi" w:cstheme="minorHAnsi"/>
                <w:b/>
                <w:sz w:val="24"/>
                <w:szCs w:val="24"/>
              </w:rPr>
              <w:t>2200D</w:t>
            </w:r>
          </w:p>
        </w:tc>
      </w:tr>
    </w:tbl>
    <w:p w14:paraId="2D963328" w14:textId="77777777" w:rsidR="00EA34AC" w:rsidRDefault="00EA34AC" w:rsidP="004B1344">
      <w:pPr>
        <w:widowControl w:val="0"/>
        <w:tabs>
          <w:tab w:val="left" w:pos="1733"/>
        </w:tabs>
        <w:autoSpaceDE w:val="0"/>
        <w:autoSpaceDN w:val="0"/>
        <w:ind w:right="284"/>
        <w:jc w:val="center"/>
        <w:rPr>
          <w:rFonts w:asciiTheme="minorHAnsi" w:eastAsia="Calibri" w:hAnsiTheme="minorHAnsi" w:cstheme="minorHAnsi"/>
          <w:b/>
          <w:i/>
          <w:iCs/>
          <w:sz w:val="24"/>
          <w:szCs w:val="24"/>
          <w:lang w:eastAsia="en-US"/>
        </w:rPr>
      </w:pPr>
    </w:p>
    <w:p w14:paraId="4EB61FB9" w14:textId="7A26DB52" w:rsidR="00EA34AC" w:rsidRPr="00AE1A50" w:rsidRDefault="00EA34AC"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sidRPr="00AE1A50">
        <w:rPr>
          <w:rFonts w:asciiTheme="minorHAnsi" w:eastAsia="Calibri" w:hAnsiTheme="minorHAnsi" w:cstheme="minorHAnsi"/>
          <w:bCs/>
          <w:sz w:val="22"/>
          <w:szCs w:val="22"/>
          <w:lang w:eastAsia="en-US"/>
        </w:rPr>
        <w:t>All’albo</w:t>
      </w:r>
    </w:p>
    <w:p w14:paraId="2E4FFDB7" w14:textId="39F7C7BA" w:rsidR="00EA34AC" w:rsidRDefault="00EA34AC"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sidRPr="00AE1A50">
        <w:rPr>
          <w:rFonts w:asciiTheme="minorHAnsi" w:eastAsia="Calibri" w:hAnsiTheme="minorHAnsi" w:cstheme="minorHAnsi"/>
          <w:bCs/>
          <w:sz w:val="22"/>
          <w:szCs w:val="22"/>
          <w:lang w:eastAsia="en-US"/>
        </w:rPr>
        <w:t>All’Amministrazione Trasparente</w:t>
      </w:r>
    </w:p>
    <w:p w14:paraId="52C4D855" w14:textId="46DC765B" w:rsidR="000C1B3E" w:rsidRDefault="000C1B3E"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Pr>
          <w:rFonts w:asciiTheme="minorHAnsi" w:eastAsia="Calibri" w:hAnsiTheme="minorHAnsi" w:cstheme="minorHAnsi"/>
          <w:bCs/>
          <w:sz w:val="22"/>
          <w:szCs w:val="22"/>
          <w:lang w:eastAsia="en-US"/>
        </w:rPr>
        <w:t>Al personale</w:t>
      </w:r>
      <w:r w:rsidR="005800DE">
        <w:rPr>
          <w:rFonts w:asciiTheme="minorHAnsi" w:eastAsia="Calibri" w:hAnsiTheme="minorHAnsi" w:cstheme="minorHAnsi"/>
          <w:bCs/>
          <w:sz w:val="22"/>
          <w:szCs w:val="22"/>
          <w:lang w:eastAsia="en-US"/>
        </w:rPr>
        <w:t xml:space="preserve"> interno</w:t>
      </w:r>
      <w:r>
        <w:rPr>
          <w:rFonts w:asciiTheme="minorHAnsi" w:eastAsia="Calibri" w:hAnsiTheme="minorHAnsi" w:cstheme="minorHAnsi"/>
          <w:bCs/>
          <w:sz w:val="22"/>
          <w:szCs w:val="22"/>
          <w:lang w:eastAsia="en-US"/>
        </w:rPr>
        <w:t xml:space="preserve"> in servizio nella scuola</w:t>
      </w:r>
    </w:p>
    <w:p w14:paraId="2D18E473" w14:textId="0128B29F" w:rsidR="000C1B3E" w:rsidRPr="00AE1A50" w:rsidRDefault="000C1B3E"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Pr>
          <w:rFonts w:asciiTheme="minorHAnsi" w:eastAsia="Calibri" w:hAnsiTheme="minorHAnsi" w:cstheme="minorHAnsi"/>
          <w:bCs/>
          <w:sz w:val="22"/>
          <w:szCs w:val="22"/>
          <w:lang w:eastAsia="en-US"/>
        </w:rPr>
        <w:t>Al sito web</w:t>
      </w:r>
    </w:p>
    <w:p w14:paraId="22ADD7CE" w14:textId="73E6353D" w:rsidR="00EA34AC" w:rsidRPr="00AE1A50" w:rsidRDefault="00EA34AC"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sidRPr="00AE1A50">
        <w:rPr>
          <w:rFonts w:asciiTheme="minorHAnsi" w:eastAsia="Calibri" w:hAnsiTheme="minorHAnsi" w:cstheme="minorHAnsi"/>
          <w:bCs/>
          <w:sz w:val="22"/>
          <w:szCs w:val="22"/>
          <w:lang w:eastAsia="en-US"/>
        </w:rPr>
        <w:t>Atti</w:t>
      </w:r>
    </w:p>
    <w:p w14:paraId="7698E833" w14:textId="77777777" w:rsidR="00EA34AC" w:rsidRPr="00AE1A50" w:rsidRDefault="00EA34AC" w:rsidP="004B1344">
      <w:pPr>
        <w:widowControl w:val="0"/>
        <w:tabs>
          <w:tab w:val="left" w:pos="1733"/>
        </w:tabs>
        <w:autoSpaceDE w:val="0"/>
        <w:autoSpaceDN w:val="0"/>
        <w:ind w:right="284"/>
        <w:jc w:val="center"/>
        <w:rPr>
          <w:rFonts w:asciiTheme="minorHAnsi" w:eastAsia="Calibri" w:hAnsiTheme="minorHAnsi" w:cstheme="minorHAnsi"/>
          <w:b/>
          <w:i/>
          <w:iCs/>
          <w:sz w:val="22"/>
          <w:szCs w:val="22"/>
          <w:lang w:eastAsia="en-US"/>
        </w:rPr>
      </w:pPr>
    </w:p>
    <w:p w14:paraId="2E41112C" w14:textId="553DAAEC" w:rsidR="00EA34AC" w:rsidRDefault="000C1B3E" w:rsidP="00F529C7">
      <w:pPr>
        <w:widowControl w:val="0"/>
        <w:tabs>
          <w:tab w:val="left" w:pos="1733"/>
        </w:tabs>
        <w:autoSpaceDE w:val="0"/>
        <w:autoSpaceDN w:val="0"/>
        <w:ind w:left="709" w:right="284" w:hanging="709"/>
        <w:jc w:val="both"/>
        <w:rPr>
          <w:rFonts w:asciiTheme="minorHAnsi" w:eastAsia="Calibri" w:hAnsiTheme="minorHAnsi" w:cstheme="minorHAnsi"/>
          <w:b/>
          <w:i/>
          <w:iCs/>
          <w:sz w:val="22"/>
          <w:szCs w:val="22"/>
          <w:lang w:eastAsia="en-US"/>
        </w:rPr>
      </w:pPr>
      <w:r>
        <w:rPr>
          <w:rFonts w:asciiTheme="minorHAnsi" w:eastAsia="Calibri" w:hAnsiTheme="minorHAnsi" w:cstheme="minorHAnsi"/>
          <w:b/>
          <w:i/>
          <w:iCs/>
          <w:sz w:val="22"/>
          <w:szCs w:val="22"/>
          <w:lang w:eastAsia="en-US"/>
        </w:rPr>
        <w:t xml:space="preserve">Oggetto: </w:t>
      </w:r>
      <w:r w:rsidR="00F529C7">
        <w:rPr>
          <w:rFonts w:asciiTheme="minorHAnsi" w:eastAsia="Calibri" w:hAnsiTheme="minorHAnsi" w:cstheme="minorHAnsi"/>
          <w:b/>
          <w:i/>
          <w:iCs/>
          <w:sz w:val="22"/>
          <w:szCs w:val="22"/>
          <w:lang w:eastAsia="en-US"/>
        </w:rPr>
        <w:t xml:space="preserve">DECRETO AVVIO PROCEDURE DI </w:t>
      </w:r>
      <w:r w:rsidR="00E504F6">
        <w:rPr>
          <w:rFonts w:asciiTheme="minorHAnsi" w:eastAsia="Calibri" w:hAnsiTheme="minorHAnsi" w:cstheme="minorHAnsi"/>
          <w:b/>
          <w:i/>
          <w:iCs/>
          <w:sz w:val="22"/>
          <w:szCs w:val="22"/>
          <w:lang w:eastAsia="en-US"/>
        </w:rPr>
        <w:t xml:space="preserve">NUOVA </w:t>
      </w:r>
      <w:r w:rsidR="00F529C7">
        <w:rPr>
          <w:rFonts w:asciiTheme="minorHAnsi" w:eastAsia="Calibri" w:hAnsiTheme="minorHAnsi" w:cstheme="minorHAnsi"/>
          <w:b/>
          <w:i/>
          <w:iCs/>
          <w:sz w:val="22"/>
          <w:szCs w:val="22"/>
          <w:lang w:eastAsia="en-US"/>
        </w:rPr>
        <w:t xml:space="preserve">SELEZIONE DEL PERSONALE PER IL CONFERIMENTO DI INCARICHI INDIVIDUALI </w:t>
      </w:r>
      <w:r w:rsidR="005800DE">
        <w:rPr>
          <w:rFonts w:asciiTheme="minorHAnsi" w:eastAsia="Calibri" w:hAnsiTheme="minorHAnsi" w:cstheme="minorHAnsi"/>
          <w:b/>
          <w:i/>
          <w:iCs/>
          <w:sz w:val="22"/>
          <w:szCs w:val="22"/>
          <w:lang w:eastAsia="en-US"/>
        </w:rPr>
        <w:t>DI TUTOR ED ESPERTI INTERNI</w:t>
      </w:r>
      <w:r w:rsidR="00E504F6">
        <w:rPr>
          <w:rFonts w:asciiTheme="minorHAnsi" w:eastAsia="Calibri" w:hAnsiTheme="minorHAnsi" w:cstheme="minorHAnsi"/>
          <w:b/>
          <w:i/>
          <w:iCs/>
          <w:sz w:val="22"/>
          <w:szCs w:val="22"/>
          <w:lang w:eastAsia="en-US"/>
        </w:rPr>
        <w:t xml:space="preserve"> PER ATTIVITA’ DI LABORATORI SUL CAMPO </w:t>
      </w:r>
    </w:p>
    <w:p w14:paraId="63DB85B7" w14:textId="4EBE246C" w:rsidR="00434217" w:rsidRPr="00434217" w:rsidRDefault="00434217" w:rsidP="00434217">
      <w:pPr>
        <w:widowControl w:val="0"/>
        <w:tabs>
          <w:tab w:val="left" w:pos="1733"/>
        </w:tabs>
        <w:autoSpaceDE w:val="0"/>
        <w:autoSpaceDN w:val="0"/>
        <w:ind w:right="284"/>
        <w:jc w:val="both"/>
        <w:rPr>
          <w:rFonts w:ascii="Calibri" w:eastAsia="Calibri" w:hAnsi="Calibri" w:cs="Calibri"/>
          <w:bCs/>
          <w:i/>
          <w:iCs/>
          <w:sz w:val="22"/>
          <w:szCs w:val="22"/>
          <w:lang w:eastAsia="en-US"/>
        </w:rPr>
      </w:pPr>
      <w:r w:rsidRPr="00434217">
        <w:rPr>
          <w:rFonts w:ascii="Calibri" w:eastAsia="Calibri" w:hAnsi="Calibri" w:cs="Calibri"/>
          <w:bCs/>
          <w:i/>
          <w:iCs/>
          <w:sz w:val="22"/>
          <w:szCs w:val="22"/>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14:paraId="0C284934" w14:textId="77777777" w:rsidR="00814E89" w:rsidRPr="00434217" w:rsidRDefault="00814E89" w:rsidP="00814E89">
      <w:pPr>
        <w:pStyle w:val="breadcrumb-item"/>
        <w:shd w:val="clear" w:color="auto" w:fill="FFFFFF"/>
        <w:spacing w:before="0" w:beforeAutospacing="0" w:after="0" w:afterAutospacing="0"/>
        <w:rPr>
          <w:rFonts w:asciiTheme="minorHAnsi" w:eastAsia="Calibri" w:hAnsiTheme="minorHAnsi" w:cstheme="minorHAnsi"/>
          <w:bCs/>
          <w:sz w:val="22"/>
          <w:szCs w:val="22"/>
          <w:lang w:eastAsia="en-US"/>
        </w:rPr>
      </w:pPr>
    </w:p>
    <w:p w14:paraId="76C4670D" w14:textId="4F6724B7" w:rsidR="00814E89" w:rsidRPr="00434217" w:rsidRDefault="00814E89" w:rsidP="00814E89">
      <w:pPr>
        <w:pStyle w:val="breadcrumb-item"/>
        <w:shd w:val="clear" w:color="auto" w:fill="FFFFFF"/>
        <w:spacing w:before="0" w:beforeAutospacing="0" w:after="0" w:afterAutospacing="0"/>
        <w:rPr>
          <w:rFonts w:asciiTheme="minorHAnsi" w:eastAsia="Calibri" w:hAnsiTheme="minorHAnsi" w:cstheme="minorHAnsi"/>
          <w:bCs/>
          <w:sz w:val="22"/>
          <w:szCs w:val="22"/>
          <w:lang w:eastAsia="en-US"/>
        </w:rPr>
      </w:pPr>
      <w:r w:rsidRPr="00434217">
        <w:rPr>
          <w:rFonts w:asciiTheme="minorHAnsi" w:eastAsia="Calibri" w:hAnsiTheme="minorHAnsi" w:cstheme="minorHAnsi"/>
          <w:bCs/>
          <w:sz w:val="22"/>
          <w:szCs w:val="22"/>
          <w:lang w:eastAsia="en-US"/>
        </w:rPr>
        <w:t xml:space="preserve">Titolo del progetto: </w:t>
      </w:r>
      <w:r w:rsidR="00434217" w:rsidRPr="00434217">
        <w:rPr>
          <w:rFonts w:asciiTheme="minorHAnsi" w:hAnsiTheme="minorHAnsi" w:cstheme="minorHAnsi"/>
          <w:sz w:val="22"/>
          <w:szCs w:val="22"/>
        </w:rPr>
        <w:t>"METODO...LOGICA...MENTE APPRENDO"</w:t>
      </w:r>
    </w:p>
    <w:p w14:paraId="51EC9701" w14:textId="77F7F580" w:rsidR="00814E89" w:rsidRPr="00434217" w:rsidRDefault="00EA34AC" w:rsidP="00814E89">
      <w:pPr>
        <w:pStyle w:val="breadcrumb-item"/>
        <w:shd w:val="clear" w:color="auto" w:fill="FFFFFF"/>
        <w:spacing w:before="0" w:beforeAutospacing="0" w:after="0" w:afterAutospacing="0"/>
        <w:rPr>
          <w:rFonts w:asciiTheme="minorHAnsi" w:hAnsiTheme="minorHAnsi" w:cstheme="minorHAnsi"/>
          <w:sz w:val="22"/>
          <w:szCs w:val="22"/>
        </w:rPr>
      </w:pPr>
      <w:r w:rsidRPr="00434217">
        <w:rPr>
          <w:rFonts w:asciiTheme="minorHAnsi" w:eastAsia="Calibri" w:hAnsiTheme="minorHAnsi" w:cstheme="minorHAnsi"/>
          <w:bCs/>
          <w:sz w:val="22"/>
          <w:szCs w:val="22"/>
          <w:lang w:eastAsia="en-US"/>
        </w:rPr>
        <w:t xml:space="preserve">CNP: </w:t>
      </w:r>
      <w:r w:rsidR="00434217" w:rsidRPr="00434217">
        <w:rPr>
          <w:rFonts w:asciiTheme="minorHAnsi" w:hAnsiTheme="minorHAnsi" w:cstheme="minorHAnsi"/>
          <w:sz w:val="22"/>
          <w:szCs w:val="22"/>
        </w:rPr>
        <w:t>M4C1I2.1-2023-1222-P-35872</w:t>
      </w:r>
    </w:p>
    <w:p w14:paraId="218FD865" w14:textId="50BB226A" w:rsidR="00434217" w:rsidRPr="00434217" w:rsidRDefault="00EA34AC" w:rsidP="00814E89">
      <w:pPr>
        <w:rPr>
          <w:rFonts w:asciiTheme="minorHAnsi" w:hAnsiTheme="minorHAnsi" w:cstheme="minorHAnsi"/>
          <w:sz w:val="22"/>
          <w:szCs w:val="22"/>
        </w:rPr>
      </w:pPr>
      <w:r w:rsidRPr="00434217">
        <w:rPr>
          <w:rFonts w:asciiTheme="minorHAnsi" w:eastAsia="Calibri" w:hAnsiTheme="minorHAnsi" w:cstheme="minorHAnsi"/>
          <w:bCs/>
          <w:sz w:val="22"/>
          <w:szCs w:val="22"/>
          <w:lang w:eastAsia="en-US"/>
        </w:rPr>
        <w:t xml:space="preserve">CUP: </w:t>
      </w:r>
      <w:r w:rsidR="00434217" w:rsidRPr="00434217">
        <w:rPr>
          <w:rFonts w:asciiTheme="minorHAnsi" w:hAnsiTheme="minorHAnsi" w:cstheme="minorHAnsi"/>
          <w:sz w:val="22"/>
          <w:szCs w:val="22"/>
        </w:rPr>
        <w:t>F94D23003010006</w:t>
      </w:r>
    </w:p>
    <w:p w14:paraId="07DEC127" w14:textId="2A38451F" w:rsidR="00EA34AC" w:rsidRPr="00CC5F3A" w:rsidRDefault="00EA34AC" w:rsidP="00CC5F3A">
      <w:pPr>
        <w:widowControl w:val="0"/>
        <w:tabs>
          <w:tab w:val="left" w:pos="1733"/>
        </w:tabs>
        <w:autoSpaceDE w:val="0"/>
        <w:autoSpaceDN w:val="0"/>
        <w:ind w:right="284"/>
        <w:rPr>
          <w:rFonts w:asciiTheme="minorHAnsi" w:eastAsia="Calibri" w:hAnsiTheme="minorHAnsi" w:cstheme="minorHAnsi"/>
          <w:bCs/>
          <w:sz w:val="22"/>
          <w:szCs w:val="22"/>
          <w:lang w:eastAsia="en-US"/>
        </w:rPr>
      </w:pPr>
    </w:p>
    <w:p w14:paraId="18D779DA" w14:textId="77777777" w:rsidR="00E27B4C" w:rsidRPr="005800DE" w:rsidRDefault="00E27B4C" w:rsidP="005800DE">
      <w:pPr>
        <w:pStyle w:val="Testonormale"/>
        <w:spacing w:line="240" w:lineRule="auto"/>
        <w:ind w:left="567" w:hanging="567"/>
        <w:jc w:val="center"/>
        <w:rPr>
          <w:rFonts w:asciiTheme="minorHAnsi" w:hAnsiTheme="minorHAnsi" w:cstheme="minorHAnsi"/>
          <w:b/>
          <w:bCs/>
          <w:sz w:val="22"/>
          <w:szCs w:val="22"/>
        </w:rPr>
      </w:pPr>
      <w:r w:rsidRPr="005800DE">
        <w:rPr>
          <w:rFonts w:asciiTheme="minorHAnsi" w:hAnsiTheme="minorHAnsi" w:cstheme="minorHAnsi"/>
          <w:b/>
          <w:bCs/>
          <w:sz w:val="22"/>
          <w:szCs w:val="22"/>
        </w:rPr>
        <w:t>IL DIRIGENTE SCOLASTICO</w:t>
      </w:r>
    </w:p>
    <w:p w14:paraId="7752D83E" w14:textId="77777777" w:rsidR="005800DE" w:rsidRPr="005800DE" w:rsidRDefault="005800DE" w:rsidP="005800DE">
      <w:pPr>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VISTA</w:t>
      </w:r>
      <w:r w:rsidRPr="005800DE">
        <w:rPr>
          <w:rFonts w:asciiTheme="minorHAnsi" w:hAnsiTheme="minorHAnsi" w:cstheme="minorHAnsi"/>
          <w:sz w:val="22"/>
          <w:szCs w:val="22"/>
        </w:rPr>
        <w:t xml:space="preserve"> la legge n. 241 del 7 agosto 1990, recante «</w:t>
      </w:r>
      <w:r w:rsidRPr="005800DE">
        <w:rPr>
          <w:rFonts w:asciiTheme="minorHAnsi" w:hAnsiTheme="minorHAnsi" w:cstheme="minorHAnsi"/>
          <w:i/>
          <w:iCs/>
          <w:sz w:val="22"/>
          <w:szCs w:val="22"/>
        </w:rPr>
        <w:t>Nuove norme in materia di procedimento amministrativo e di diritto di accesso ai documenti amministrativi</w:t>
      </w:r>
      <w:r w:rsidRPr="005800DE">
        <w:rPr>
          <w:rFonts w:asciiTheme="minorHAnsi" w:hAnsiTheme="minorHAnsi" w:cstheme="minorHAnsi"/>
          <w:sz w:val="22"/>
          <w:szCs w:val="22"/>
        </w:rPr>
        <w:t>»;</w:t>
      </w:r>
    </w:p>
    <w:p w14:paraId="403EB10B"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 xml:space="preserve">VISTO </w:t>
      </w:r>
      <w:r w:rsidRPr="005800DE">
        <w:rPr>
          <w:rFonts w:asciiTheme="minorHAnsi" w:eastAsiaTheme="minorHAnsi" w:hAnsiTheme="minorHAnsi" w:cstheme="minorHAnsi"/>
          <w:b w:val="0"/>
          <w:bCs w:val="0"/>
          <w:lang w:eastAsia="en-US"/>
        </w:rPr>
        <w:t>il decreto legislativo del 30 marzo 2001, n. 165, avente ad oggetto «</w:t>
      </w:r>
      <w:r w:rsidRPr="005800DE">
        <w:rPr>
          <w:rFonts w:asciiTheme="minorHAnsi" w:eastAsiaTheme="minorHAnsi" w:hAnsiTheme="minorHAnsi" w:cstheme="minorHAnsi"/>
          <w:b w:val="0"/>
          <w:bCs w:val="0"/>
          <w:i/>
          <w:iCs/>
          <w:lang w:eastAsia="en-US"/>
        </w:rPr>
        <w:t>Norme generali sull’ordinamento del lavoro alle dipendenze delle amministrazioni pubbliche</w:t>
      </w:r>
      <w:r w:rsidRPr="005800DE">
        <w:rPr>
          <w:rFonts w:asciiTheme="minorHAnsi" w:eastAsiaTheme="minorHAnsi" w:hAnsiTheme="minorHAnsi" w:cstheme="minorHAnsi"/>
          <w:b w:val="0"/>
          <w:bCs w:val="0"/>
          <w:lang w:eastAsia="en-US"/>
        </w:rPr>
        <w:t>» e, in particolare, l’art. 7, comma 6;</w:t>
      </w:r>
    </w:p>
    <w:p w14:paraId="401AC9D7"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bookmarkStart w:id="0" w:name="_Hlk127884895"/>
      <w:r w:rsidRPr="005800DE">
        <w:rPr>
          <w:rFonts w:asciiTheme="minorHAnsi" w:eastAsiaTheme="minorHAnsi" w:hAnsiTheme="minorHAnsi" w:cstheme="minorHAnsi"/>
          <w:lang w:eastAsia="en-US"/>
        </w:rPr>
        <w:t xml:space="preserve">VISTA </w:t>
      </w:r>
      <w:r w:rsidRPr="005800DE">
        <w:rPr>
          <w:rFonts w:asciiTheme="minorHAnsi" w:eastAsiaTheme="minorHAnsi" w:hAnsiTheme="minorHAnsi" w:cstheme="minorHAnsi"/>
          <w:b w:val="0"/>
          <w:bCs w:val="0"/>
          <w:lang w:eastAsia="en-US"/>
        </w:rPr>
        <w:t>la legge del 16 gennaio 2003, n. 3, recante «</w:t>
      </w:r>
      <w:r w:rsidRPr="005800DE">
        <w:rPr>
          <w:rFonts w:asciiTheme="minorHAnsi" w:eastAsiaTheme="minorHAnsi" w:hAnsiTheme="minorHAnsi" w:cstheme="minorHAnsi"/>
          <w:b w:val="0"/>
          <w:bCs w:val="0"/>
          <w:i/>
          <w:iCs/>
          <w:lang w:eastAsia="en-US"/>
        </w:rPr>
        <w:t>Disposizioni ordinamentali in materia di pubblica amministrazione</w:t>
      </w:r>
      <w:r w:rsidRPr="005800DE">
        <w:rPr>
          <w:rFonts w:asciiTheme="minorHAnsi" w:eastAsiaTheme="minorHAnsi" w:hAnsiTheme="minorHAnsi" w:cstheme="minorHAnsi"/>
          <w:b w:val="0"/>
          <w:bCs w:val="0"/>
          <w:lang w:eastAsia="en-US"/>
        </w:rPr>
        <w:t>» e, in particolare, l’art. 11 («</w:t>
      </w:r>
      <w:r w:rsidRPr="005800DE">
        <w:rPr>
          <w:rFonts w:asciiTheme="minorHAnsi" w:eastAsiaTheme="minorHAnsi" w:hAnsiTheme="minorHAnsi" w:cstheme="minorHAnsi"/>
          <w:b w:val="0"/>
          <w:bCs w:val="0"/>
          <w:i/>
          <w:iCs/>
          <w:lang w:eastAsia="en-US"/>
        </w:rPr>
        <w:t>Codice unico di progetto degli investimenti pubblici</w:t>
      </w:r>
      <w:r w:rsidRPr="005800DE">
        <w:rPr>
          <w:rFonts w:asciiTheme="minorHAnsi" w:eastAsiaTheme="minorHAnsi" w:hAnsiTheme="minorHAnsi" w:cstheme="minorHAnsi"/>
          <w:b w:val="0"/>
          <w:bCs w:val="0"/>
          <w:lang w:eastAsia="en-US"/>
        </w:rPr>
        <w:t>»), commi 1 e 2-</w:t>
      </w:r>
      <w:r w:rsidRPr="005800DE">
        <w:rPr>
          <w:rFonts w:asciiTheme="minorHAnsi" w:eastAsiaTheme="minorHAnsi" w:hAnsiTheme="minorHAnsi" w:cstheme="minorHAnsi"/>
          <w:b w:val="0"/>
          <w:bCs w:val="0"/>
          <w:i/>
          <w:iCs/>
          <w:lang w:eastAsia="en-US"/>
        </w:rPr>
        <w:t>bis</w:t>
      </w:r>
      <w:r w:rsidRPr="005800DE">
        <w:rPr>
          <w:rFonts w:asciiTheme="minorHAnsi" w:eastAsiaTheme="minorHAnsi" w:hAnsiTheme="minorHAnsi" w:cstheme="minorHAnsi"/>
          <w:b w:val="0"/>
          <w:bCs w:val="0"/>
          <w:lang w:eastAsia="en-US"/>
        </w:rPr>
        <w:t xml:space="preserve">; </w:t>
      </w:r>
    </w:p>
    <w:p w14:paraId="5EBE0496"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b w:val="0"/>
          <w:bCs w:val="0"/>
          <w:lang w:eastAsia="en-US"/>
        </w:rPr>
        <w:t xml:space="preserve"> il decreto legislativo del 10 settembre 2003, n. 276, recante «</w:t>
      </w:r>
      <w:r w:rsidRPr="005800DE">
        <w:rPr>
          <w:rFonts w:asciiTheme="minorHAnsi" w:eastAsiaTheme="minorHAnsi" w:hAnsiTheme="minorHAnsi" w:cstheme="minorHAnsi"/>
          <w:b w:val="0"/>
          <w:bCs w:val="0"/>
          <w:i/>
          <w:iCs/>
          <w:lang w:eastAsia="en-US"/>
        </w:rPr>
        <w:t xml:space="preserve">Attuazione delle deleghe in materia di occupazione e mercato del lavoro, di cui </w:t>
      </w:r>
      <w:proofErr w:type="gramStart"/>
      <w:r w:rsidRPr="005800DE">
        <w:rPr>
          <w:rFonts w:asciiTheme="minorHAnsi" w:eastAsiaTheme="minorHAnsi" w:hAnsiTheme="minorHAnsi" w:cstheme="minorHAnsi"/>
          <w:b w:val="0"/>
          <w:bCs w:val="0"/>
          <w:i/>
          <w:iCs/>
          <w:lang w:eastAsia="en-US"/>
        </w:rPr>
        <w:t>alle legge</w:t>
      </w:r>
      <w:proofErr w:type="gramEnd"/>
      <w:r w:rsidRPr="005800DE">
        <w:rPr>
          <w:rFonts w:asciiTheme="minorHAnsi" w:eastAsiaTheme="minorHAnsi" w:hAnsiTheme="minorHAnsi" w:cstheme="minorHAnsi"/>
          <w:b w:val="0"/>
          <w:bCs w:val="0"/>
          <w:i/>
          <w:iCs/>
          <w:lang w:eastAsia="en-US"/>
        </w:rPr>
        <w:t xml:space="preserve"> 14 febbraio 2003, n. 30</w:t>
      </w:r>
      <w:r w:rsidRPr="005800DE">
        <w:rPr>
          <w:rFonts w:asciiTheme="minorHAnsi" w:eastAsiaTheme="minorHAnsi" w:hAnsiTheme="minorHAnsi" w:cstheme="minorHAnsi"/>
          <w:b w:val="0"/>
          <w:bCs w:val="0"/>
          <w:lang w:eastAsia="en-US"/>
        </w:rPr>
        <w:t>»;</w:t>
      </w:r>
    </w:p>
    <w:p w14:paraId="3AC2D345" w14:textId="77777777" w:rsidR="005800DE" w:rsidRPr="005800DE" w:rsidRDefault="005800DE" w:rsidP="005800DE">
      <w:pPr>
        <w:autoSpaceDE w:val="0"/>
        <w:autoSpaceDN w:val="0"/>
        <w:adjustRightInd w:val="0"/>
        <w:ind w:left="567" w:hanging="567"/>
        <w:jc w:val="both"/>
        <w:rPr>
          <w:rFonts w:asciiTheme="minorHAnsi" w:hAnsiTheme="minorHAnsi" w:cstheme="minorHAnsi"/>
          <w:b/>
          <w:bCs/>
          <w:sz w:val="22"/>
          <w:szCs w:val="22"/>
        </w:rPr>
      </w:pPr>
      <w:r w:rsidRPr="005800DE">
        <w:rPr>
          <w:rFonts w:asciiTheme="minorHAnsi" w:hAnsiTheme="minorHAnsi" w:cstheme="minorHAnsi"/>
          <w:b/>
          <w:bCs/>
          <w:sz w:val="22"/>
          <w:szCs w:val="22"/>
        </w:rPr>
        <w:t>VISTO</w:t>
      </w:r>
      <w:r w:rsidRPr="005800DE">
        <w:rPr>
          <w:rFonts w:asciiTheme="minorHAnsi" w:hAnsiTheme="minorHAnsi" w:cstheme="minorHAnsi"/>
          <w:sz w:val="22"/>
          <w:szCs w:val="22"/>
        </w:rPr>
        <w:t xml:space="preserve"> il decreto legislativo del 9 aprile 2008, n. 81, avente ad oggetto «</w:t>
      </w:r>
      <w:r w:rsidRPr="005800DE">
        <w:rPr>
          <w:rFonts w:asciiTheme="minorHAnsi" w:hAnsiTheme="minorHAnsi" w:cstheme="minorHAnsi"/>
          <w:i/>
          <w:iCs/>
          <w:sz w:val="22"/>
          <w:szCs w:val="22"/>
        </w:rPr>
        <w:t>Attuazione dell'articolo 1 della legge 3 agosto 2007, n. 123, in materia di tutela della salute e della sicurezza nei luoghi di lavoro</w:t>
      </w:r>
      <w:r w:rsidRPr="005800DE">
        <w:rPr>
          <w:rFonts w:asciiTheme="minorHAnsi" w:hAnsiTheme="minorHAnsi" w:cstheme="minorHAnsi"/>
          <w:sz w:val="22"/>
          <w:szCs w:val="22"/>
        </w:rPr>
        <w:t>»;</w:t>
      </w:r>
    </w:p>
    <w:p w14:paraId="5F2FE3AB" w14:textId="77777777" w:rsidR="005800DE" w:rsidRPr="005800DE" w:rsidRDefault="005800DE" w:rsidP="005800DE">
      <w:pPr>
        <w:autoSpaceDE w:val="0"/>
        <w:autoSpaceDN w:val="0"/>
        <w:adjustRightInd w:val="0"/>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 xml:space="preserve">VISTO </w:t>
      </w:r>
      <w:r w:rsidRPr="005800DE">
        <w:rPr>
          <w:rFonts w:asciiTheme="minorHAnsi" w:hAnsiTheme="minorHAnsi" w:cstheme="minorHAnsi"/>
          <w:sz w:val="22"/>
          <w:szCs w:val="22"/>
        </w:rPr>
        <w:t>il decreto legislativo del 14 marzo 2013, n. 33, recante «</w:t>
      </w:r>
      <w:r w:rsidRPr="005800DE">
        <w:rPr>
          <w:rFonts w:asciiTheme="minorHAnsi" w:hAnsiTheme="minorHAnsi" w:cstheme="minorHAnsi"/>
          <w:i/>
          <w:iCs/>
          <w:sz w:val="22"/>
          <w:szCs w:val="22"/>
        </w:rPr>
        <w:t>Riordino della disciplina riguardante il diritto di accesso civico e gli obblighi di pubblicità, trasparenza e diffusione di informazioni da parte delle pubbliche amministrazioni</w:t>
      </w:r>
      <w:r w:rsidRPr="005800DE">
        <w:rPr>
          <w:rFonts w:asciiTheme="minorHAnsi" w:hAnsiTheme="minorHAnsi" w:cstheme="minorHAnsi"/>
          <w:sz w:val="22"/>
          <w:szCs w:val="22"/>
        </w:rPr>
        <w:t>»;</w:t>
      </w:r>
    </w:p>
    <w:p w14:paraId="4B3DFCA6" w14:textId="77777777" w:rsidR="005800DE" w:rsidRPr="005800DE" w:rsidRDefault="005800DE" w:rsidP="005800DE">
      <w:pPr>
        <w:autoSpaceDE w:val="0"/>
        <w:autoSpaceDN w:val="0"/>
        <w:adjustRightInd w:val="0"/>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VISTO</w:t>
      </w:r>
      <w:r w:rsidRPr="005800DE">
        <w:rPr>
          <w:rFonts w:asciiTheme="minorHAnsi" w:hAnsiTheme="minorHAnsi" w:cstheme="minorHAnsi"/>
          <w:sz w:val="22"/>
          <w:szCs w:val="22"/>
        </w:rPr>
        <w:t xml:space="preserve"> il decreto legislativo dell’8 aprile 2013, n. 39, avente ad oggetto «</w:t>
      </w:r>
      <w:r w:rsidRPr="005800DE">
        <w:rPr>
          <w:rFonts w:asciiTheme="minorHAnsi" w:hAnsiTheme="minorHAnsi" w:cstheme="minorHAnsi"/>
          <w:i/>
          <w:iCs/>
          <w:sz w:val="22"/>
          <w:szCs w:val="22"/>
        </w:rPr>
        <w:t>Disposizioni in materia di inconferibilità e incompatibilità di incarichi presso le pubbliche amministrazioni e presso gli enti privati in controllo pubblico, a norma dell'articolo 1, commi 49 e 50, della legge 6 novembre 2012, n. 190</w:t>
      </w:r>
      <w:r w:rsidRPr="005800DE">
        <w:rPr>
          <w:rFonts w:asciiTheme="minorHAnsi" w:hAnsiTheme="minorHAnsi" w:cstheme="minorHAnsi"/>
          <w:sz w:val="22"/>
          <w:szCs w:val="22"/>
        </w:rPr>
        <w:t xml:space="preserve">»; </w:t>
      </w:r>
    </w:p>
    <w:p w14:paraId="24124ADE"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b w:val="0"/>
          <w:bCs w:val="0"/>
          <w:lang w:eastAsia="en-US"/>
        </w:rPr>
        <w:t xml:space="preserve"> il decreto legislativo del 15 giugno 2015, n. 81, concernente «</w:t>
      </w:r>
      <w:r w:rsidRPr="005800DE">
        <w:rPr>
          <w:rFonts w:asciiTheme="minorHAnsi" w:eastAsiaTheme="minorHAnsi" w:hAnsiTheme="minorHAnsi" w:cstheme="minorHAnsi"/>
          <w:b w:val="0"/>
          <w:bCs w:val="0"/>
          <w:i/>
          <w:iCs/>
          <w:lang w:eastAsia="en-US"/>
        </w:rPr>
        <w:t>Disciplina organica dei contratti di lavoro e revisione della normativa in tema di mansioni, a norma dell'articolo 1, comma 7, della legge 10 dicembre 2014, n. 183</w:t>
      </w:r>
      <w:r w:rsidRPr="005800DE">
        <w:rPr>
          <w:rFonts w:asciiTheme="minorHAnsi" w:eastAsiaTheme="minorHAnsi" w:hAnsiTheme="minorHAnsi" w:cstheme="minorHAnsi"/>
          <w:b w:val="0"/>
          <w:bCs w:val="0"/>
          <w:lang w:eastAsia="en-US"/>
        </w:rPr>
        <w:t>»;</w:t>
      </w:r>
    </w:p>
    <w:p w14:paraId="6CCEE2F7"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legge 13 luglio 2015, n. 107, recante «</w:t>
      </w:r>
      <w:r w:rsidRPr="005800DE">
        <w:rPr>
          <w:rFonts w:asciiTheme="minorHAnsi" w:eastAsiaTheme="minorHAnsi" w:hAnsiTheme="minorHAnsi" w:cstheme="minorHAnsi"/>
          <w:b w:val="0"/>
          <w:bCs w:val="0"/>
          <w:i/>
          <w:iCs/>
          <w:lang w:eastAsia="en-US"/>
        </w:rPr>
        <w:t>Riforma del sistema nazionale di istruzione e formazione e delega per il riordino delle disposizioni legislative vigenti</w:t>
      </w:r>
      <w:r w:rsidRPr="005800DE">
        <w:rPr>
          <w:rFonts w:asciiTheme="minorHAnsi" w:eastAsiaTheme="minorHAnsi" w:hAnsiTheme="minorHAnsi" w:cstheme="minorHAnsi"/>
          <w:b w:val="0"/>
          <w:bCs w:val="0"/>
          <w:lang w:eastAsia="en-US"/>
        </w:rPr>
        <w:t>»;</w:t>
      </w:r>
    </w:p>
    <w:p w14:paraId="57E60009"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b w:val="0"/>
          <w:bCs w:val="0"/>
          <w:lang w:eastAsia="en-US"/>
        </w:rPr>
        <w:t xml:space="preserve"> il decreto legislativo 13 aprile 2017, n. 59, recante «</w:t>
      </w:r>
      <w:r w:rsidRPr="005800DE">
        <w:rPr>
          <w:rFonts w:asciiTheme="minorHAnsi" w:eastAsiaTheme="minorHAnsi" w:hAnsiTheme="minorHAnsi" w:cstheme="minorHAnsi"/>
          <w:b w:val="0"/>
          <w:bCs w:val="0"/>
          <w:i/>
          <w:iCs/>
          <w:lang w:eastAsia="en-US"/>
        </w:rPr>
        <w:t>Riordino, adeguamento e semplificazione del sistema di formazione iniziale e di accesso nei ruoli di docente nella scuola secondaria per renderlo funzionale alla valorizzazione sociale e culturale della professione, a norma dell’articolo 1, commi 180 e 181, lettera b), della legge 13 luglio 2015, n. 107</w:t>
      </w:r>
      <w:r w:rsidRPr="005800DE">
        <w:rPr>
          <w:rFonts w:asciiTheme="minorHAnsi" w:eastAsiaTheme="minorHAnsi" w:hAnsiTheme="minorHAnsi" w:cstheme="minorHAnsi"/>
          <w:b w:val="0"/>
          <w:bCs w:val="0"/>
          <w:lang w:eastAsia="en-US"/>
        </w:rPr>
        <w:t>» e, in particolare, l’articolo 16-</w:t>
      </w:r>
      <w:r w:rsidRPr="005800DE">
        <w:rPr>
          <w:rFonts w:asciiTheme="minorHAnsi" w:eastAsiaTheme="minorHAnsi" w:hAnsiTheme="minorHAnsi" w:cstheme="minorHAnsi"/>
          <w:b w:val="0"/>
          <w:bCs w:val="0"/>
          <w:i/>
          <w:iCs/>
          <w:lang w:eastAsia="en-US"/>
        </w:rPr>
        <w:t>ter</w:t>
      </w:r>
      <w:r w:rsidRPr="005800DE">
        <w:rPr>
          <w:rFonts w:asciiTheme="minorHAnsi" w:eastAsiaTheme="minorHAnsi" w:hAnsiTheme="minorHAnsi" w:cstheme="minorHAnsi"/>
          <w:b w:val="0"/>
          <w:bCs w:val="0"/>
          <w:lang w:eastAsia="en-US"/>
        </w:rPr>
        <w:t xml:space="preserve">, introdotto dall’art. 44, comma </w:t>
      </w:r>
      <w:r w:rsidRPr="005800DE">
        <w:rPr>
          <w:rFonts w:asciiTheme="minorHAnsi" w:eastAsiaTheme="minorHAnsi" w:hAnsiTheme="minorHAnsi" w:cstheme="minorHAnsi"/>
          <w:b w:val="0"/>
          <w:bCs w:val="0"/>
          <w:lang w:eastAsia="en-US"/>
        </w:rPr>
        <w:lastRenderedPageBreak/>
        <w:t>1, lett. i), del decreto-legge 30 aprile 2022, n. 36, convertito, con modificazioni, dalla legge 29 giugno 2022, n. 79, recante «</w:t>
      </w:r>
      <w:r w:rsidRPr="005800DE">
        <w:rPr>
          <w:rFonts w:asciiTheme="minorHAnsi" w:eastAsiaTheme="minorHAnsi" w:hAnsiTheme="minorHAnsi" w:cstheme="minorHAnsi"/>
          <w:b w:val="0"/>
          <w:bCs w:val="0"/>
          <w:i/>
          <w:iCs/>
          <w:lang w:eastAsia="en-US"/>
        </w:rPr>
        <w:t>Ulteriori misure urgenti per l’attuazione del Piano nazionale di ripresa e resilienza (PNRR)</w:t>
      </w:r>
      <w:r w:rsidRPr="005800DE">
        <w:rPr>
          <w:rFonts w:asciiTheme="minorHAnsi" w:eastAsiaTheme="minorHAnsi" w:hAnsiTheme="minorHAnsi" w:cstheme="minorHAnsi"/>
          <w:b w:val="0"/>
          <w:bCs w:val="0"/>
          <w:lang w:eastAsia="en-US"/>
        </w:rPr>
        <w:t>», il quale prevede che, nell’ambito dell’attuazione del Piano nazionale di ripresa e resilienza, con riferimento alle metodologie didattiche innovative e alle competenze linguistiche e digitali, a decorrere dall’anno scolastico 2023/2024, fermo restando quanto previsto dall’articolo 1, comma 124, della legge 13 luglio 2015, n. 107, in ordine alla formazione obbligatoria che ricomprende le competenze digitali e l’uso critico e responsabile degli strumenti digitali, è istituito un sistema di formazione e aggiornamento permanente dei docenti di ruolo;</w:t>
      </w:r>
    </w:p>
    <w:p w14:paraId="2D9C3F19"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 xml:space="preserve">VISTA </w:t>
      </w:r>
      <w:r w:rsidRPr="005800DE">
        <w:rPr>
          <w:rFonts w:asciiTheme="minorHAnsi" w:eastAsiaTheme="minorHAnsi" w:hAnsiTheme="minorHAnsi" w:cstheme="minorHAnsi"/>
          <w:b w:val="0"/>
          <w:bCs w:val="0"/>
          <w:lang w:eastAsia="en-US"/>
        </w:rPr>
        <w:t>la legge 20 agosto 2019, n. 92, recante «</w:t>
      </w:r>
      <w:r w:rsidRPr="005800DE">
        <w:rPr>
          <w:rFonts w:asciiTheme="minorHAnsi" w:eastAsiaTheme="minorHAnsi" w:hAnsiTheme="minorHAnsi" w:cstheme="minorHAnsi"/>
          <w:b w:val="0"/>
          <w:bCs w:val="0"/>
          <w:i/>
          <w:iCs/>
          <w:lang w:eastAsia="en-US"/>
        </w:rPr>
        <w:t>Introduzione dell’insegnamento scolastico dell’educazione civica</w:t>
      </w:r>
      <w:r w:rsidRPr="005800DE">
        <w:rPr>
          <w:rFonts w:asciiTheme="minorHAnsi" w:eastAsiaTheme="minorHAnsi" w:hAnsiTheme="minorHAnsi" w:cstheme="minorHAnsi"/>
          <w:b w:val="0"/>
          <w:bCs w:val="0"/>
          <w:lang w:eastAsia="en-US"/>
        </w:rPr>
        <w:t>» e, in particolare, l’articolo 5, relativo all’educazione alla cittadinanza digitale;</w:t>
      </w:r>
    </w:p>
    <w:p w14:paraId="5E2D7626"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 xml:space="preserve">VISTO </w:t>
      </w:r>
      <w:r w:rsidRPr="005800DE">
        <w:rPr>
          <w:rFonts w:asciiTheme="minorHAnsi" w:eastAsiaTheme="minorHAnsi" w:hAnsiTheme="minorHAnsi" w:cstheme="minorHAnsi"/>
          <w:b w:val="0"/>
          <w:bCs w:val="0"/>
          <w:lang w:eastAsia="en-US"/>
        </w:rPr>
        <w:t>il decreto-legge del 31 maggio 2021, n. 77, convertito, con modificazioni, dalla legge del 29 luglio 2021, n. 108, recante «</w:t>
      </w:r>
      <w:r w:rsidRPr="005800DE">
        <w:rPr>
          <w:rFonts w:asciiTheme="minorHAnsi" w:eastAsiaTheme="minorHAnsi" w:hAnsiTheme="minorHAnsi" w:cstheme="minorHAnsi"/>
          <w:b w:val="0"/>
          <w:bCs w:val="0"/>
          <w:i/>
          <w:iCs/>
          <w:lang w:eastAsia="en-US"/>
        </w:rPr>
        <w:t>Governance del Piano nazionale di ripresa e resilienza e prime misure di rafforzamento delle strutture amministrative e di accelerazione e snellimento delle procedure</w:t>
      </w:r>
      <w:r w:rsidRPr="005800DE">
        <w:rPr>
          <w:rFonts w:asciiTheme="minorHAnsi" w:eastAsiaTheme="minorHAnsi" w:hAnsiTheme="minorHAnsi" w:cstheme="minorHAnsi"/>
          <w:b w:val="0"/>
          <w:bCs w:val="0"/>
          <w:lang w:eastAsia="en-US"/>
        </w:rPr>
        <w:t>»;</w:t>
      </w:r>
    </w:p>
    <w:p w14:paraId="111A885E"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 xml:space="preserve">VISTO </w:t>
      </w:r>
      <w:r w:rsidRPr="005800DE">
        <w:rPr>
          <w:rFonts w:asciiTheme="minorHAnsi" w:eastAsiaTheme="minorHAnsi" w:hAnsiTheme="minorHAnsi" w:cstheme="minorHAnsi"/>
          <w:b w:val="0"/>
          <w:bCs w:val="0"/>
          <w:lang w:eastAsia="en-US"/>
        </w:rPr>
        <w:t>il decreto-legge del 9 giugno 2021, n. 80, convertito, con modificazioni, dalla legge del 6 agosto 2021, n. 113, recante «</w:t>
      </w:r>
      <w:r w:rsidRPr="005800DE">
        <w:rPr>
          <w:rFonts w:asciiTheme="minorHAnsi" w:eastAsiaTheme="minorHAnsi" w:hAnsiTheme="minorHAnsi" w:cstheme="minorHAnsi"/>
          <w:b w:val="0"/>
          <w:bCs w:val="0"/>
          <w:i/>
          <w:iCs/>
          <w:lang w:eastAsia="en-US"/>
        </w:rPr>
        <w:t>Misure urgenti per il rafforzamento della capacità amministrativa delle pubbliche amministrazioni funzionale all’attuazione del Piano nazionale di ripresa e resilienza (PNRR) e per l’efficienza della giustizia</w:t>
      </w:r>
      <w:r w:rsidRPr="005800DE">
        <w:rPr>
          <w:rFonts w:asciiTheme="minorHAnsi" w:eastAsiaTheme="minorHAnsi" w:hAnsiTheme="minorHAnsi" w:cstheme="minorHAnsi"/>
          <w:b w:val="0"/>
          <w:bCs w:val="0"/>
          <w:lang w:eastAsia="en-US"/>
        </w:rPr>
        <w:t>»;</w:t>
      </w:r>
    </w:p>
    <w:p w14:paraId="41EE3B97"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bookmarkStart w:id="1" w:name="_Hlk132447834"/>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b w:val="0"/>
          <w:bCs w:val="0"/>
          <w:lang w:eastAsia="en-US"/>
        </w:rPr>
        <w:t xml:space="preserve"> il decreto-legge del 6 novembre 2021, n. 152, convertito, con modificazioni, dalla legge 29 dicembre 2021, n. 233, recante «</w:t>
      </w:r>
      <w:r w:rsidRPr="005800DE">
        <w:rPr>
          <w:rFonts w:asciiTheme="minorHAnsi" w:eastAsiaTheme="minorHAnsi" w:hAnsiTheme="minorHAnsi" w:cstheme="minorHAnsi"/>
          <w:b w:val="0"/>
          <w:bCs w:val="0"/>
          <w:i/>
          <w:iCs/>
          <w:lang w:eastAsia="en-US"/>
        </w:rPr>
        <w:t>Disposizioni urgenti per l'attuazione del Piano nazionale di ripresa e resilienza (PNRR) e per la prevenzione delle infiltrazioni mafiose</w:t>
      </w:r>
      <w:r w:rsidRPr="005800DE">
        <w:rPr>
          <w:rFonts w:asciiTheme="minorHAnsi" w:eastAsiaTheme="minorHAnsi" w:hAnsiTheme="minorHAnsi" w:cstheme="minorHAnsi"/>
          <w:b w:val="0"/>
          <w:bCs w:val="0"/>
          <w:lang w:eastAsia="en-US"/>
        </w:rPr>
        <w:t>»;</w:t>
      </w:r>
    </w:p>
    <w:p w14:paraId="6B70E798"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suddetta legge 29 dicembre 2021, n. 233 e, in particolare, l’articolo 24-</w:t>
      </w:r>
      <w:r w:rsidRPr="005800DE">
        <w:rPr>
          <w:rFonts w:asciiTheme="minorHAnsi" w:eastAsiaTheme="minorHAnsi" w:hAnsiTheme="minorHAnsi" w:cstheme="minorHAnsi"/>
          <w:b w:val="0"/>
          <w:bCs w:val="0"/>
          <w:i/>
          <w:iCs/>
          <w:lang w:eastAsia="en-US"/>
        </w:rPr>
        <w:t>bis</w:t>
      </w:r>
      <w:r w:rsidRPr="005800DE">
        <w:rPr>
          <w:rFonts w:asciiTheme="minorHAnsi" w:eastAsiaTheme="minorHAnsi" w:hAnsiTheme="minorHAnsi" w:cstheme="minorHAnsi"/>
          <w:b w:val="0"/>
          <w:bCs w:val="0"/>
          <w:lang w:eastAsia="en-US"/>
        </w:rPr>
        <w:t>, relativo allo sviluppo delle competenze digitali;</w:t>
      </w:r>
    </w:p>
    <w:p w14:paraId="6571A6F5"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b w:val="0"/>
          <w:bCs w:val="0"/>
          <w:lang w:eastAsia="en-US"/>
        </w:rPr>
        <w:t xml:space="preserve"> il decreto-legge del 30 aprile 2022, n. 36, convertito, con modificazioni, dalla legge 29 giugno 2022, n. 79, recante «</w:t>
      </w:r>
      <w:r w:rsidRPr="005800DE">
        <w:rPr>
          <w:rFonts w:asciiTheme="minorHAnsi" w:eastAsiaTheme="minorHAnsi" w:hAnsiTheme="minorHAnsi" w:cstheme="minorHAnsi"/>
          <w:b w:val="0"/>
          <w:bCs w:val="0"/>
          <w:i/>
          <w:iCs/>
          <w:lang w:eastAsia="en-US"/>
        </w:rPr>
        <w:t>Ulteriori misure urgenti per l'attuazione del Piano nazionale di ripresa e resilienza (PNRR)</w:t>
      </w:r>
      <w:r w:rsidRPr="005800DE">
        <w:rPr>
          <w:rFonts w:asciiTheme="minorHAnsi" w:eastAsiaTheme="minorHAnsi" w:hAnsiTheme="minorHAnsi" w:cstheme="minorHAnsi"/>
          <w:b w:val="0"/>
          <w:bCs w:val="0"/>
          <w:lang w:eastAsia="en-US"/>
        </w:rPr>
        <w:t>» e, in particolare, l’articolo 44, comma 1, lett. i) e l’art. 47, comma 5;</w:t>
      </w:r>
    </w:p>
    <w:p w14:paraId="541EDED8"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lang w:eastAsia="en-US"/>
        </w:rPr>
        <w:tab/>
      </w:r>
      <w:r w:rsidRPr="005800DE">
        <w:rPr>
          <w:rFonts w:asciiTheme="minorHAnsi" w:eastAsiaTheme="minorHAnsi" w:hAnsiTheme="minorHAnsi" w:cstheme="minorHAnsi"/>
          <w:b w:val="0"/>
          <w:bCs w:val="0"/>
          <w:lang w:eastAsia="en-US"/>
        </w:rPr>
        <w:t>il decreto-legge 17 maggio 2022, n. 50, convertito, con modificazioni, dalla legge 15 luglio 2022, n. 91, recante «</w:t>
      </w:r>
      <w:r w:rsidRPr="005800DE">
        <w:rPr>
          <w:rFonts w:asciiTheme="minorHAnsi" w:eastAsiaTheme="minorHAnsi" w:hAnsiTheme="minorHAnsi" w:cstheme="minorHAnsi"/>
          <w:b w:val="0"/>
          <w:bCs w:val="0"/>
          <w:i/>
          <w:iCs/>
          <w:lang w:eastAsia="en-US"/>
        </w:rPr>
        <w:t>Misure urgenti in materia di politiche energetiche nazionali, produttività delle imprese e attrazione degli investimenti, nonché in materia di politiche sociali e di crisi ucraina»</w:t>
      </w:r>
      <w:r w:rsidRPr="005800DE">
        <w:rPr>
          <w:rFonts w:asciiTheme="minorHAnsi" w:eastAsiaTheme="minorHAnsi" w:hAnsiTheme="minorHAnsi" w:cstheme="minorHAnsi"/>
          <w:b w:val="0"/>
          <w:bCs w:val="0"/>
          <w:lang w:eastAsia="en-US"/>
        </w:rPr>
        <w:t>;</w:t>
      </w:r>
    </w:p>
    <w:p w14:paraId="3F57D624"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lang w:eastAsia="en-US"/>
        </w:rPr>
        <w:tab/>
      </w:r>
      <w:r w:rsidRPr="005800DE">
        <w:rPr>
          <w:rFonts w:asciiTheme="minorHAnsi" w:eastAsiaTheme="minorHAnsi" w:hAnsiTheme="minorHAnsi" w:cstheme="minorHAnsi"/>
          <w:b w:val="0"/>
          <w:bCs w:val="0"/>
          <w:lang w:eastAsia="en-US"/>
        </w:rPr>
        <w:t>il decreto-legge 11 novembre 2022, n. 173, recante «</w:t>
      </w:r>
      <w:r w:rsidRPr="005800DE">
        <w:rPr>
          <w:rFonts w:asciiTheme="minorHAnsi" w:eastAsiaTheme="minorHAnsi" w:hAnsiTheme="minorHAnsi" w:cstheme="minorHAnsi"/>
          <w:b w:val="0"/>
          <w:bCs w:val="0"/>
          <w:i/>
          <w:iCs/>
          <w:lang w:eastAsia="en-US"/>
        </w:rPr>
        <w:t>Disposizioni urgenti in materia di riordino delle attribuzioni dei Ministeri</w:t>
      </w:r>
      <w:r w:rsidRPr="005800DE">
        <w:rPr>
          <w:rFonts w:asciiTheme="minorHAnsi" w:eastAsiaTheme="minorHAnsi" w:hAnsiTheme="minorHAnsi" w:cstheme="minorHAnsi"/>
          <w:b w:val="0"/>
          <w:bCs w:val="0"/>
          <w:lang w:eastAsia="en-US"/>
        </w:rPr>
        <w:t>», convertito, con modificazioni, dalla legge 16 dicembre 2022, n. 204, e, in particolare, l’articolo 6;</w:t>
      </w:r>
    </w:p>
    <w:p w14:paraId="27BEFC78"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legge 29 dicembre 2022, n. 197, recante «</w:t>
      </w:r>
      <w:r w:rsidRPr="005800DE">
        <w:rPr>
          <w:rFonts w:asciiTheme="minorHAnsi" w:eastAsiaTheme="minorHAnsi" w:hAnsiTheme="minorHAnsi" w:cstheme="minorHAnsi"/>
          <w:b w:val="0"/>
          <w:bCs w:val="0"/>
          <w:i/>
          <w:iCs/>
          <w:lang w:eastAsia="en-US"/>
        </w:rPr>
        <w:t>Bilancio di previsione dello Stato per l’anno finanziario 2023 e bilancio pluriennale per il triennio 2023-2025</w:t>
      </w:r>
      <w:r w:rsidRPr="005800DE">
        <w:rPr>
          <w:rFonts w:asciiTheme="minorHAnsi" w:eastAsiaTheme="minorHAnsi" w:hAnsiTheme="minorHAnsi" w:cstheme="minorHAnsi"/>
          <w:b w:val="0"/>
          <w:bCs w:val="0"/>
          <w:lang w:eastAsia="en-US"/>
        </w:rPr>
        <w:t>»;</w:t>
      </w:r>
    </w:p>
    <w:p w14:paraId="64E855D1"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b w:val="0"/>
          <w:bCs w:val="0"/>
          <w:lang w:eastAsia="en-US"/>
        </w:rPr>
        <w:t xml:space="preserve"> il decreto-legge 24 febbraio 2023, n. 13, recante «</w:t>
      </w:r>
      <w:r w:rsidRPr="005800DE">
        <w:rPr>
          <w:rFonts w:asciiTheme="minorHAnsi" w:eastAsiaTheme="minorHAnsi" w:hAnsiTheme="minorHAnsi" w:cstheme="minorHAnsi"/>
          <w:b w:val="0"/>
          <w:bCs w:val="0"/>
          <w:i/>
          <w:iCs/>
          <w:lang w:eastAsia="en-US"/>
        </w:rPr>
        <w:t>Disposizioni urgenti per l'attuazione del Piano nazionale di ripresa e resilienza (PNRR) e del Piano nazionale degli investimenti complementari al PNRR (PNC), nonché per l'attuazione delle politiche di coesione e della politica agricola comune</w:t>
      </w:r>
      <w:r w:rsidRPr="005800DE">
        <w:rPr>
          <w:rFonts w:asciiTheme="minorHAnsi" w:eastAsiaTheme="minorHAnsi" w:hAnsiTheme="minorHAnsi" w:cstheme="minorHAnsi"/>
          <w:b w:val="0"/>
          <w:bCs w:val="0"/>
          <w:lang w:eastAsia="en-US"/>
        </w:rPr>
        <w:t>»;</w:t>
      </w:r>
    </w:p>
    <w:p w14:paraId="4031250B" w14:textId="77777777" w:rsidR="005800DE" w:rsidRPr="005800DE" w:rsidRDefault="005800DE" w:rsidP="005800DE">
      <w:pPr>
        <w:pStyle w:val="Articolo"/>
        <w:spacing w:after="0"/>
        <w:ind w:left="567" w:hanging="567"/>
        <w:contextualSpacing w:val="0"/>
        <w:jc w:val="both"/>
        <w:rPr>
          <w:rFonts w:asciiTheme="minorHAnsi" w:hAnsiTheme="minorHAnsi" w:cstheme="minorHAnsi"/>
          <w:b w:val="0"/>
          <w:bCs w:val="0"/>
        </w:rPr>
      </w:pPr>
      <w:r w:rsidRPr="005800DE">
        <w:rPr>
          <w:rFonts w:asciiTheme="minorHAnsi" w:hAnsiTheme="minorHAnsi" w:cstheme="minorHAnsi"/>
        </w:rPr>
        <w:t>VISTO</w:t>
      </w:r>
      <w:r w:rsidRPr="005800DE">
        <w:rPr>
          <w:rFonts w:asciiTheme="minorHAnsi" w:hAnsiTheme="minorHAnsi" w:cstheme="minorHAnsi"/>
          <w:b w:val="0"/>
          <w:bCs w:val="0"/>
        </w:rPr>
        <w:t xml:space="preserve"> il Regolamento (UE) 2016/679, del 14 aprile 2016, relativo alla protezione delle persone fisiche con riguardo al trattamento dei dati personali, nonché alla libera circolazione di tali dati e che abroga la direttiva 95/46/CE (Regolamento generale sulla protezione dei dati);</w:t>
      </w:r>
    </w:p>
    <w:p w14:paraId="3866E2F9" w14:textId="77777777" w:rsidR="005800DE" w:rsidRPr="005800DE" w:rsidRDefault="005800DE" w:rsidP="005800DE">
      <w:pPr>
        <w:pStyle w:val="Articolo"/>
        <w:spacing w:after="0"/>
        <w:ind w:left="567" w:hanging="567"/>
        <w:contextualSpacing w:val="0"/>
        <w:jc w:val="both"/>
        <w:rPr>
          <w:rFonts w:asciiTheme="minorHAnsi" w:hAnsiTheme="minorHAnsi" w:cstheme="minorHAnsi"/>
          <w:b w:val="0"/>
          <w:bCs w:val="0"/>
        </w:rPr>
      </w:pPr>
      <w:r w:rsidRPr="005800DE">
        <w:rPr>
          <w:rFonts w:asciiTheme="minorHAnsi" w:hAnsiTheme="minorHAnsi" w:cstheme="minorHAnsi"/>
        </w:rPr>
        <w:t>VISTE</w:t>
      </w:r>
      <w:r w:rsidRPr="005800DE">
        <w:rPr>
          <w:rFonts w:asciiTheme="minorHAnsi" w:hAnsiTheme="minorHAnsi" w:cstheme="minorHAnsi"/>
          <w:b w:val="0"/>
          <w:bCs w:val="0"/>
        </w:rPr>
        <w:t xml:space="preserve"> le Conclusioni del Consiglio dell’Unione europea (2020/C 415/10) sull’istruzione digitale nelle società della conoscenza europee;</w:t>
      </w:r>
    </w:p>
    <w:p w14:paraId="5E1E4B56" w14:textId="77777777" w:rsidR="005800DE" w:rsidRPr="005800DE" w:rsidRDefault="005800DE" w:rsidP="005800DE">
      <w:pPr>
        <w:pStyle w:val="Articolo"/>
        <w:spacing w:after="0"/>
        <w:ind w:left="567" w:hanging="567"/>
        <w:contextualSpacing w:val="0"/>
        <w:jc w:val="both"/>
        <w:rPr>
          <w:rFonts w:asciiTheme="minorHAnsi" w:hAnsiTheme="minorHAnsi" w:cstheme="minorHAnsi"/>
          <w:b w:val="0"/>
          <w:bCs w:val="0"/>
        </w:rPr>
      </w:pPr>
      <w:r w:rsidRPr="005800DE">
        <w:rPr>
          <w:rFonts w:asciiTheme="minorHAnsi" w:hAnsiTheme="minorHAnsi" w:cstheme="minorHAnsi"/>
        </w:rPr>
        <w:t xml:space="preserve">VISTA </w:t>
      </w:r>
      <w:r w:rsidRPr="005800DE">
        <w:rPr>
          <w:rFonts w:asciiTheme="minorHAnsi" w:hAnsiTheme="minorHAnsi" w:cstheme="minorHAnsi"/>
          <w:b w:val="0"/>
          <w:bCs w:val="0"/>
        </w:rPr>
        <w:t xml:space="preserve">la Raccomandazione del Consiglio dell’Unione europea sul programma nazionale di riforma 2020 dell’Italia che formula un parere del Consiglio sul programma di stabilità 2020 dell’Italia (COM (2020) 512 </w:t>
      </w:r>
      <w:proofErr w:type="spellStart"/>
      <w:r w:rsidRPr="005800DE">
        <w:rPr>
          <w:rFonts w:asciiTheme="minorHAnsi" w:hAnsiTheme="minorHAnsi" w:cstheme="minorHAnsi"/>
          <w:b w:val="0"/>
          <w:bCs w:val="0"/>
        </w:rPr>
        <w:t>final</w:t>
      </w:r>
      <w:proofErr w:type="spellEnd"/>
      <w:r w:rsidRPr="005800DE">
        <w:rPr>
          <w:rFonts w:asciiTheme="minorHAnsi" w:hAnsiTheme="minorHAnsi" w:cstheme="minorHAnsi"/>
          <w:b w:val="0"/>
          <w:bCs w:val="0"/>
        </w:rPr>
        <w:t>), che richiede, tra l’altro, di investire nell’apprendimento a distanza, nonché nell’infrastruttura e nelle competenze digitali di educatori e discenti;</w:t>
      </w:r>
    </w:p>
    <w:p w14:paraId="4B3D1D20" w14:textId="77777777" w:rsidR="005800DE" w:rsidRPr="005800DE" w:rsidRDefault="005800DE" w:rsidP="005800DE">
      <w:pPr>
        <w:pStyle w:val="Articolo"/>
        <w:spacing w:after="0"/>
        <w:ind w:left="567" w:hanging="567"/>
        <w:contextualSpacing w:val="0"/>
        <w:jc w:val="both"/>
        <w:rPr>
          <w:rFonts w:asciiTheme="minorHAnsi" w:hAnsiTheme="minorHAnsi" w:cstheme="minorHAnsi"/>
          <w:b w:val="0"/>
          <w:bCs w:val="0"/>
        </w:rPr>
      </w:pPr>
      <w:r w:rsidRPr="005800DE">
        <w:rPr>
          <w:rFonts w:asciiTheme="minorHAnsi" w:hAnsiTheme="minorHAnsi" w:cstheme="minorHAnsi"/>
        </w:rPr>
        <w:t xml:space="preserve">VISTO </w:t>
      </w:r>
      <w:r w:rsidRPr="005800DE">
        <w:rPr>
          <w:rFonts w:asciiTheme="minorHAnsi" w:hAnsiTheme="minorHAnsi" w:cstheme="minorHAnsi"/>
          <w:b w:val="0"/>
          <w:bCs w:val="0"/>
        </w:rPr>
        <w:t>il Piano d’azione per l’istruzione digitale 2021-2027 «</w:t>
      </w:r>
      <w:r w:rsidRPr="005800DE">
        <w:rPr>
          <w:rFonts w:asciiTheme="minorHAnsi" w:hAnsiTheme="minorHAnsi" w:cstheme="minorHAnsi"/>
          <w:b w:val="0"/>
          <w:bCs w:val="0"/>
          <w:i/>
          <w:iCs/>
        </w:rPr>
        <w:t>Ripensare l’istruzione e la formazione per l’era digitale</w:t>
      </w:r>
      <w:r w:rsidRPr="005800DE">
        <w:rPr>
          <w:rFonts w:asciiTheme="minorHAnsi" w:hAnsiTheme="minorHAnsi" w:cstheme="minorHAnsi"/>
          <w:b w:val="0"/>
          <w:bCs w:val="0"/>
        </w:rPr>
        <w:t xml:space="preserve">» di cui alla Comunicazione COM (2020) 624 </w:t>
      </w:r>
      <w:proofErr w:type="spellStart"/>
      <w:r w:rsidRPr="005800DE">
        <w:rPr>
          <w:rFonts w:asciiTheme="minorHAnsi" w:hAnsiTheme="minorHAnsi" w:cstheme="minorHAnsi"/>
          <w:b w:val="0"/>
          <w:bCs w:val="0"/>
        </w:rPr>
        <w:t>final</w:t>
      </w:r>
      <w:proofErr w:type="spellEnd"/>
      <w:r w:rsidRPr="005800DE">
        <w:rPr>
          <w:rFonts w:asciiTheme="minorHAnsi" w:hAnsiTheme="minorHAnsi" w:cstheme="minorHAnsi"/>
          <w:b w:val="0"/>
          <w:bCs w:val="0"/>
        </w:rPr>
        <w:t xml:space="preserve"> del 30 settembre 2020 della Commissione al Parlamento europeo, al Consiglio, al Comitato Economico e sociale europeo e al Comitato delle regioni;</w:t>
      </w:r>
    </w:p>
    <w:p w14:paraId="02932A46" w14:textId="77777777" w:rsidR="005800DE" w:rsidRPr="005800DE" w:rsidRDefault="005800DE" w:rsidP="005800DE">
      <w:pPr>
        <w:pStyle w:val="Articolo"/>
        <w:spacing w:after="0"/>
        <w:ind w:left="567" w:hanging="567"/>
        <w:contextualSpacing w:val="0"/>
        <w:jc w:val="both"/>
        <w:rPr>
          <w:rFonts w:asciiTheme="minorHAnsi" w:hAnsiTheme="minorHAnsi" w:cstheme="minorHAnsi"/>
          <w:b w:val="0"/>
          <w:bCs w:val="0"/>
          <w:i/>
          <w:iC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w:t>
      </w:r>
      <w:r w:rsidRPr="005800DE">
        <w:rPr>
          <w:rFonts w:asciiTheme="minorHAnsi" w:hAnsiTheme="minorHAnsi" w:cstheme="minorHAnsi"/>
          <w:b w:val="0"/>
          <w:bCs w:val="0"/>
        </w:rPr>
        <w:t>la Risoluzione del Consiglio dell’Unione Europea su un quadro strategico per la cooperazione europea nel settore dell’istruzione e della formazione verso uno spazio europeo dell’istruzione e oltre (2021-2030) (2021/C 66/01);</w:t>
      </w:r>
    </w:p>
    <w:p w14:paraId="62C96425"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b w:val="0"/>
          <w:bCs w:val="0"/>
          <w:lang w:eastAsia="en-US"/>
        </w:rPr>
        <w:t xml:space="preserve"> il Regolamento (UE) 2021/241 del Parlamento europeo e del Consiglio dell’Unione europea, del 12 febbraio 2021, che istituisce il dispositivo per la ripresa e la resilienza e, in particolare, l’art. 6, paragrafo 2;</w:t>
      </w:r>
    </w:p>
    <w:p w14:paraId="6313B96E" w14:textId="77777777" w:rsidR="005800DE" w:rsidRPr="005800DE" w:rsidRDefault="005800DE" w:rsidP="005800DE">
      <w:pPr>
        <w:pStyle w:val="Articolo"/>
        <w:spacing w:after="0"/>
        <w:ind w:left="567" w:hanging="567"/>
        <w:contextualSpacing w:val="0"/>
        <w:jc w:val="both"/>
        <w:rPr>
          <w:rFonts w:asciiTheme="minorHAnsi" w:hAnsiTheme="minorHAnsi" w:cstheme="minorHAnsi"/>
          <w:b w:val="0"/>
          <w:bCs w:val="0"/>
          <w:i/>
          <w:iCs/>
        </w:rPr>
      </w:pPr>
      <w:r w:rsidRPr="005800DE">
        <w:rPr>
          <w:rFonts w:asciiTheme="minorHAnsi" w:eastAsiaTheme="minorHAnsi" w:hAnsiTheme="minorHAnsi" w:cstheme="minorHAnsi"/>
          <w:lang w:eastAsia="en-US"/>
        </w:rPr>
        <w:lastRenderedPageBreak/>
        <w:t xml:space="preserve">VISTA </w:t>
      </w:r>
      <w:r w:rsidRPr="005800DE">
        <w:rPr>
          <w:rFonts w:asciiTheme="minorHAnsi" w:hAnsiTheme="minorHAnsi" w:cstheme="minorHAnsi"/>
          <w:b w:val="0"/>
          <w:bCs w:val="0"/>
        </w:rPr>
        <w:t>la comunicazione della Commissione al Parlamento europeo, al Consiglio, al Comitato economico e sociale europeo e al Comitato delle Regioni, “</w:t>
      </w:r>
      <w:r w:rsidRPr="005800DE">
        <w:rPr>
          <w:rFonts w:asciiTheme="minorHAnsi" w:hAnsiTheme="minorHAnsi" w:cstheme="minorHAnsi"/>
          <w:b w:val="0"/>
          <w:bCs w:val="0"/>
          <w:i/>
          <w:iCs/>
        </w:rPr>
        <w:t xml:space="preserve">Bussola per il digitale 2030: il </w:t>
      </w:r>
      <w:r w:rsidRPr="005800DE">
        <w:rPr>
          <w:rFonts w:asciiTheme="minorHAnsi" w:eastAsiaTheme="minorHAnsi" w:hAnsiTheme="minorHAnsi" w:cstheme="minorHAnsi"/>
          <w:b w:val="0"/>
          <w:bCs w:val="0"/>
          <w:i/>
          <w:iCs/>
          <w:lang w:eastAsia="en-US"/>
        </w:rPr>
        <w:t>modello europeo per il decennio digitale</w:t>
      </w:r>
      <w:r w:rsidRPr="005800DE">
        <w:rPr>
          <w:rFonts w:asciiTheme="minorHAnsi" w:eastAsiaTheme="minorHAnsi" w:hAnsiTheme="minorHAnsi" w:cstheme="minorHAnsi"/>
          <w:b w:val="0"/>
          <w:bCs w:val="0"/>
          <w:lang w:eastAsia="en-US"/>
        </w:rPr>
        <w:t xml:space="preserve">” (COM (2021) 118 </w:t>
      </w:r>
      <w:proofErr w:type="spellStart"/>
      <w:r w:rsidRPr="005800DE">
        <w:rPr>
          <w:rFonts w:asciiTheme="minorHAnsi" w:eastAsiaTheme="minorHAnsi" w:hAnsiTheme="minorHAnsi" w:cstheme="minorHAnsi"/>
          <w:b w:val="0"/>
          <w:bCs w:val="0"/>
          <w:lang w:eastAsia="en-US"/>
        </w:rPr>
        <w:t>final</w:t>
      </w:r>
      <w:proofErr w:type="spellEnd"/>
      <w:r w:rsidRPr="005800DE">
        <w:rPr>
          <w:rFonts w:asciiTheme="minorHAnsi" w:eastAsiaTheme="minorHAnsi" w:hAnsiTheme="minorHAnsi" w:cstheme="minorHAnsi"/>
          <w:b w:val="0"/>
          <w:bCs w:val="0"/>
          <w:lang w:eastAsia="en-US"/>
        </w:rPr>
        <w:t xml:space="preserve"> del 9 marzo 2021);</w:t>
      </w:r>
    </w:p>
    <w:p w14:paraId="06BDA794"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VISTO</w:t>
      </w:r>
      <w:r w:rsidRPr="005800DE">
        <w:rPr>
          <w:rFonts w:asciiTheme="minorHAnsi" w:eastAsiaTheme="minorHAnsi" w:hAnsiTheme="minorHAnsi" w:cstheme="minorHAnsi"/>
          <w:b w:val="0"/>
          <w:bCs w:val="0"/>
          <w:lang w:eastAsia="en-US"/>
        </w:rPr>
        <w:t xml:space="preserve"> il Regolamento delegato (UE) 2021/2106 della Commissione del 28 settembre 2021, «</w:t>
      </w:r>
      <w:r w:rsidRPr="005800DE">
        <w:rPr>
          <w:rFonts w:asciiTheme="minorHAnsi" w:eastAsiaTheme="minorHAnsi" w:hAnsiTheme="minorHAnsi" w:cstheme="minorHAnsi"/>
          <w:b w:val="0"/>
          <w:bCs w:val="0"/>
          <w:i/>
          <w:iCs/>
          <w:lang w:eastAsia="en-US"/>
        </w:rPr>
        <w:t>che integra il regolamento (UE) 2021/241 del Parlamento europeo e del Consiglio, che istituisce il dispositivo per la ripresa e la resilienza, stabilendo gli indicatori comuni e gli elementi dettagliati del quadro di valutazione della ripresa e della resilienza</w:t>
      </w:r>
      <w:r w:rsidRPr="005800DE">
        <w:rPr>
          <w:rFonts w:asciiTheme="minorHAnsi" w:eastAsiaTheme="minorHAnsi" w:hAnsiTheme="minorHAnsi" w:cstheme="minorHAnsi"/>
          <w:b w:val="0"/>
          <w:bCs w:val="0"/>
          <w:lang w:eastAsia="en-US"/>
        </w:rPr>
        <w:t>»;</w:t>
      </w:r>
    </w:p>
    <w:p w14:paraId="34D27A7C"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Linea di Investimento 2.1 del Piano Nazionale di Ripresa e Resilienza (Missione 4, Componente 1), denominata «</w:t>
      </w:r>
      <w:r w:rsidRPr="005800DE">
        <w:rPr>
          <w:rFonts w:asciiTheme="minorHAnsi" w:hAnsiTheme="minorHAnsi" w:cstheme="minorHAnsi"/>
          <w:b w:val="0"/>
          <w:bCs w:val="0"/>
          <w:i/>
          <w:iCs/>
        </w:rPr>
        <w:t>Didattica</w:t>
      </w:r>
      <w:r w:rsidRPr="005800DE">
        <w:rPr>
          <w:rFonts w:asciiTheme="minorHAnsi" w:eastAsiaTheme="minorHAnsi" w:hAnsiTheme="minorHAnsi" w:cstheme="minorHAnsi"/>
          <w:b w:val="0"/>
          <w:bCs w:val="0"/>
          <w:i/>
          <w:iCs/>
          <w:lang w:eastAsia="en-US"/>
        </w:rPr>
        <w:t xml:space="preserve"> digitale integrata e formazione alla transizione digitale per il personale scolastico</w:t>
      </w:r>
      <w:r w:rsidRPr="005800DE">
        <w:rPr>
          <w:rFonts w:asciiTheme="minorHAnsi" w:eastAsiaTheme="minorHAnsi" w:hAnsiTheme="minorHAnsi" w:cstheme="minorHAnsi"/>
          <w:b w:val="0"/>
          <w:bCs w:val="0"/>
          <w:lang w:eastAsia="en-US"/>
        </w:rPr>
        <w:t>»;</w:t>
      </w:r>
    </w:p>
    <w:p w14:paraId="09B1B6D9"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RILEVATO</w:t>
      </w:r>
      <w:r w:rsidRPr="005800DE">
        <w:rPr>
          <w:rFonts w:asciiTheme="minorHAnsi" w:eastAsiaTheme="minorHAnsi" w:hAnsiTheme="minorHAnsi" w:cstheme="minorHAnsi"/>
          <w:b w:val="0"/>
          <w:bCs w:val="0"/>
          <w:lang w:eastAsia="en-US"/>
        </w:rPr>
        <w:t xml:space="preserve"> che il Piano nazionale di ripresa e resilienza, nell’ambito della citata Missione 4 – Istruzione e Ricerca – Componente 1, relativamente alla suddetta Linea di Investimento, prevede, tra le altre cose, la «</w:t>
      </w:r>
      <w:r w:rsidRPr="005800DE">
        <w:rPr>
          <w:rFonts w:asciiTheme="minorHAnsi" w:eastAsiaTheme="minorHAnsi" w:hAnsiTheme="minorHAnsi" w:cstheme="minorHAnsi"/>
          <w:b w:val="0"/>
          <w:bCs w:val="0"/>
          <w:i/>
          <w:iCs/>
          <w:lang w:eastAsia="en-US"/>
        </w:rPr>
        <w:t>creazione di un sistema multidimensionale per la formazione continua dei docenti e del personale scolastico per la transizione digitale”, con il coordinamento del Ministero dell’istruzione e del merito e il coinvolgimento di “circa 650.000 persone tra docenti e personale scolastico e oltre 8.000 istituzioni educative”</w:t>
      </w:r>
      <w:r w:rsidRPr="005800DE">
        <w:rPr>
          <w:rFonts w:asciiTheme="minorHAnsi" w:eastAsiaTheme="minorHAnsi" w:hAnsiTheme="minorHAnsi" w:cstheme="minorHAnsi"/>
          <w:b w:val="0"/>
          <w:bCs w:val="0"/>
          <w:lang w:eastAsia="en-US"/>
        </w:rPr>
        <w:t>»;</w:t>
      </w:r>
    </w:p>
    <w:p w14:paraId="01C06778"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Decisione di esecuzione del Consiglio UE relativa all’approvazione della valutazione del piano per la ripresa e la resilienza dell’Italia che, in relazione alla predetta Linea di Investimento, prevede che la «</w:t>
      </w:r>
      <w:r w:rsidRPr="005800DE">
        <w:rPr>
          <w:rFonts w:asciiTheme="minorHAnsi" w:eastAsiaTheme="minorHAnsi" w:hAnsiTheme="minorHAnsi" w:cstheme="minorHAnsi"/>
          <w:b w:val="0"/>
          <w:bCs w:val="0"/>
          <w:i/>
          <w:iCs/>
          <w:lang w:eastAsia="en-US"/>
        </w:rPr>
        <w:t>la misura mira a creare un sistema permanente per lo sviluppo della didattica digitale, come pure delle competenze digitali e didattiche del personale scolastico. L’intervento prevede: - la creazione di un sistema per la formazione continua dei docenti e del personale scolastico per la transizione digitale, - l’adozione di un quadro di riferimento nazionale per la didattica digitale integrata, al fine di promuovere l’adozione di curricula in materia di competenze digitali in tutte le scuole. La linea di intervento prevede la formazione di circa 650.000 dirigenti scolastici, insegnanti e personale amministrativo, la creazione di circa 20.000 corsi di formazione nel corso dei cinque anni e l’istituzione di centri di formazione locali. Nei progetti di formazione dovranno essere coinvolte tutte le oltre 8.000 istituzioni educative in Italia”</w:t>
      </w:r>
      <w:r w:rsidRPr="005800DE">
        <w:rPr>
          <w:rFonts w:asciiTheme="minorHAnsi" w:eastAsiaTheme="minorHAnsi" w:hAnsiTheme="minorHAnsi" w:cstheme="minorHAnsi"/>
          <w:b w:val="0"/>
          <w:bCs w:val="0"/>
          <w:lang w:eastAsia="en-US"/>
        </w:rPr>
        <w:t>»;</w:t>
      </w:r>
    </w:p>
    <w:p w14:paraId="4D4E28C1" w14:textId="77777777" w:rsidR="005800DE" w:rsidRPr="005800DE" w:rsidRDefault="005800DE" w:rsidP="005800DE">
      <w:pPr>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 xml:space="preserve">VISTA </w:t>
      </w:r>
      <w:r w:rsidRPr="005800DE">
        <w:rPr>
          <w:rFonts w:asciiTheme="minorHAnsi" w:hAnsiTheme="minorHAnsi" w:cstheme="minorHAnsi"/>
          <w:sz w:val="22"/>
          <w:szCs w:val="22"/>
        </w:rPr>
        <w:t>la decisione del Consiglio ECOFIN dell’8 dicembre 2023, che modifica la decisione di esecuzione del 13 luglio 2021, relativa all'approvazione della valutazione del Piano Nazionale per la ripresa e la resilienza dell'Italia;</w:t>
      </w:r>
    </w:p>
    <w:p w14:paraId="4A7E5CDD" w14:textId="77777777" w:rsidR="005800DE" w:rsidRPr="005800DE" w:rsidRDefault="005800DE" w:rsidP="005800DE">
      <w:pPr>
        <w:ind w:left="567" w:hanging="567"/>
        <w:jc w:val="both"/>
        <w:rPr>
          <w:rFonts w:asciiTheme="minorHAnsi" w:hAnsiTheme="minorHAnsi" w:cstheme="minorHAnsi"/>
          <w:b/>
          <w:bCs/>
          <w:sz w:val="22"/>
          <w:szCs w:val="22"/>
        </w:rPr>
      </w:pPr>
      <w:r w:rsidRPr="005800DE">
        <w:rPr>
          <w:rFonts w:asciiTheme="minorHAnsi" w:hAnsiTheme="minorHAnsi" w:cstheme="minorHAnsi"/>
          <w:b/>
          <w:bCs/>
          <w:sz w:val="22"/>
          <w:szCs w:val="22"/>
        </w:rPr>
        <w:t xml:space="preserve">CONSIDERATO </w:t>
      </w:r>
      <w:r w:rsidRPr="005800DE">
        <w:rPr>
          <w:rFonts w:asciiTheme="minorHAnsi" w:hAnsiTheme="minorHAnsi" w:cstheme="minorHAnsi"/>
          <w:sz w:val="22"/>
          <w:szCs w:val="22"/>
        </w:rPr>
        <w:t xml:space="preserve">che il </w:t>
      </w:r>
      <w:r w:rsidRPr="005800DE">
        <w:rPr>
          <w:rFonts w:asciiTheme="minorHAnsi" w:hAnsiTheme="minorHAnsi" w:cstheme="minorHAnsi"/>
          <w:i/>
          <w:iCs/>
          <w:sz w:val="22"/>
          <w:szCs w:val="22"/>
        </w:rPr>
        <w:t>target</w:t>
      </w:r>
      <w:r w:rsidRPr="005800DE">
        <w:rPr>
          <w:rFonts w:asciiTheme="minorHAnsi" w:hAnsiTheme="minorHAnsi" w:cstheme="minorHAnsi"/>
          <w:sz w:val="22"/>
          <w:szCs w:val="22"/>
        </w:rPr>
        <w:t xml:space="preserve"> collegato alla linea di investimento 2.1 «</w:t>
      </w:r>
      <w:r w:rsidRPr="005800DE">
        <w:rPr>
          <w:rFonts w:asciiTheme="minorHAnsi" w:hAnsiTheme="minorHAnsi" w:cstheme="minorHAnsi"/>
          <w:i/>
          <w:iCs/>
          <w:sz w:val="22"/>
          <w:szCs w:val="22"/>
        </w:rPr>
        <w:t>Didattica digitale integrata e formazione alla transizione digitale per il personale scolastico</w:t>
      </w:r>
      <w:r w:rsidRPr="005800DE">
        <w:rPr>
          <w:rFonts w:asciiTheme="minorHAnsi" w:hAnsiTheme="minorHAnsi" w:cstheme="minorHAnsi"/>
          <w:sz w:val="22"/>
          <w:szCs w:val="22"/>
        </w:rPr>
        <w:t>» prevede la formazione di almeno 650.000 dirigenti scolastici, insegnanti e personale ATA entro il 31 dicembre 2025 (M4C1-13);</w:t>
      </w:r>
    </w:p>
    <w:p w14:paraId="6CBD7894"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Strategia per i diritti delle persone con disabilità 2021-2030 della Commissione europea;</w:t>
      </w:r>
    </w:p>
    <w:p w14:paraId="3BC7ADFE"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Circolare della Presidenza del Consiglio dei ministri – Dipartimento della funzione pubblica n. 2 dell’11 marzo 2008, avente ad oggetto «</w:t>
      </w:r>
      <w:r w:rsidRPr="005800DE">
        <w:rPr>
          <w:rFonts w:asciiTheme="minorHAnsi" w:eastAsiaTheme="minorHAnsi" w:hAnsiTheme="minorHAnsi" w:cstheme="minorHAnsi"/>
          <w:b w:val="0"/>
          <w:bCs w:val="0"/>
          <w:i/>
          <w:iCs/>
          <w:lang w:eastAsia="en-US"/>
        </w:rPr>
        <w:t>Legge 24 dicembre 2007, n. 244, disposizioni in tema di collaborazioni esterne</w:t>
      </w:r>
      <w:r w:rsidRPr="005800DE">
        <w:rPr>
          <w:rFonts w:asciiTheme="minorHAnsi" w:eastAsiaTheme="minorHAnsi" w:hAnsiTheme="minorHAnsi" w:cstheme="minorHAnsi"/>
          <w:b w:val="0"/>
          <w:bCs w:val="0"/>
          <w:lang w:eastAsia="en-US"/>
        </w:rPr>
        <w:t>»;</w:t>
      </w:r>
      <w:bookmarkEnd w:id="0"/>
    </w:p>
    <w:p w14:paraId="766AB639"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 xml:space="preserve">VISTA </w:t>
      </w:r>
      <w:r w:rsidRPr="005800DE">
        <w:rPr>
          <w:rFonts w:asciiTheme="minorHAnsi" w:eastAsiaTheme="minorHAnsi" w:hAnsiTheme="minorHAnsi" w:cstheme="minorHAnsi"/>
          <w:b w:val="0"/>
          <w:bCs w:val="0"/>
          <w:lang w:eastAsia="en-US"/>
        </w:rPr>
        <w:t>la Delibera CIPE n. 63/2020 e, in particolare, l’art. 1 («</w:t>
      </w:r>
      <w:r w:rsidRPr="005800DE">
        <w:rPr>
          <w:rFonts w:asciiTheme="minorHAnsi" w:eastAsiaTheme="minorHAnsi" w:hAnsiTheme="minorHAnsi" w:cstheme="minorHAnsi"/>
          <w:b w:val="0"/>
          <w:bCs w:val="0"/>
          <w:i/>
          <w:iCs/>
          <w:lang w:eastAsia="en-US"/>
        </w:rPr>
        <w:t>Nullità degli atti di finanziamento/autorizzazione degli investimenti pubblici derivante dalla mancata apposizione dei CUP</w:t>
      </w:r>
      <w:r w:rsidRPr="005800DE">
        <w:rPr>
          <w:rFonts w:asciiTheme="minorHAnsi" w:eastAsiaTheme="minorHAnsi" w:hAnsiTheme="minorHAnsi" w:cstheme="minorHAnsi"/>
          <w:b w:val="0"/>
          <w:bCs w:val="0"/>
          <w:lang w:eastAsia="en-US"/>
        </w:rPr>
        <w:t>»);</w:t>
      </w:r>
    </w:p>
    <w:bookmarkEnd w:id="1"/>
    <w:p w14:paraId="76DD9773"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hAnsiTheme="minorHAnsi" w:cstheme="minorHAnsi"/>
        </w:rPr>
        <w:t xml:space="preserve">VISTO </w:t>
      </w:r>
      <w:r w:rsidRPr="005800DE">
        <w:rPr>
          <w:rFonts w:asciiTheme="minorHAnsi" w:hAnsiTheme="minorHAnsi" w:cstheme="minorHAnsi"/>
          <w:b w:val="0"/>
          <w:bCs w:val="0"/>
        </w:rPr>
        <w:t>il decreto interministeriale del 28 agosto 2018, n. 129, recante «</w:t>
      </w:r>
      <w:r w:rsidRPr="005800DE">
        <w:rPr>
          <w:rFonts w:asciiTheme="minorHAnsi" w:hAnsiTheme="minorHAnsi" w:cstheme="minorHAnsi"/>
          <w:b w:val="0"/>
          <w:bCs w:val="0"/>
          <w:i/>
          <w:iCs/>
        </w:rPr>
        <w:t>Istruzioni generali sulla gestione amministrativo-contabile delle istituzioni scolastiche, ai sensi dell’articolo 1, comma 143, della legge 13 luglio 2015, n. 107</w:t>
      </w:r>
      <w:r w:rsidRPr="005800DE">
        <w:rPr>
          <w:rFonts w:asciiTheme="minorHAnsi" w:hAnsiTheme="minorHAnsi" w:cstheme="minorHAnsi"/>
          <w:b w:val="0"/>
          <w:bCs w:val="0"/>
        </w:rPr>
        <w:t>»;</w:t>
      </w:r>
    </w:p>
    <w:p w14:paraId="2E08029A"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VISTI</w:t>
      </w:r>
      <w:r w:rsidRPr="005800DE">
        <w:rPr>
          <w:rFonts w:asciiTheme="minorHAnsi" w:eastAsiaTheme="minorHAnsi" w:hAnsiTheme="minorHAnsi" w:cstheme="minorHAnsi"/>
          <w:b w:val="0"/>
          <w:bCs w:val="0"/>
          <w:lang w:eastAsia="en-US"/>
        </w:rPr>
        <w:t xml:space="preserve"> il Contratto Collettivo Nazionale (CCNL) del Comparto Scuola del 29 novembre 2007 e </w:t>
      </w:r>
      <w:r w:rsidRPr="005800DE" w:rsidDel="00297AEB">
        <w:rPr>
          <w:rFonts w:asciiTheme="minorHAnsi" w:eastAsiaTheme="minorHAnsi" w:hAnsiTheme="minorHAnsi" w:cstheme="minorHAnsi"/>
          <w:b w:val="0"/>
          <w:bCs w:val="0"/>
          <w:lang w:eastAsia="en-US"/>
        </w:rPr>
        <w:t>il Contratto Collettivo Nazionale (CCNL) dell’Area Istruzione e Ricerca 2016-2018 del 19 aprile 2018;</w:t>
      </w:r>
    </w:p>
    <w:p w14:paraId="0458901C"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 xml:space="preserve">VISTO </w:t>
      </w:r>
      <w:r w:rsidRPr="005800DE">
        <w:rPr>
          <w:rFonts w:asciiTheme="minorHAnsi" w:eastAsiaTheme="minorHAnsi" w:hAnsiTheme="minorHAnsi" w:cstheme="minorHAnsi"/>
          <w:b w:val="0"/>
          <w:bCs w:val="0"/>
          <w:lang w:eastAsia="en-US"/>
        </w:rPr>
        <w:t>il Contratto Collettivo Nazionale (CCNL) relativo ai principali aspetti del trattamento economico del personale del comparto Istruzione e Ricerca 2019-2021 del 6 dicembre 2022;</w:t>
      </w:r>
    </w:p>
    <w:p w14:paraId="549D448F"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 xml:space="preserve">VISTO </w:t>
      </w:r>
      <w:r w:rsidRPr="005800DE">
        <w:rPr>
          <w:rFonts w:asciiTheme="minorHAnsi" w:eastAsiaTheme="minorHAnsi" w:hAnsiTheme="minorHAnsi" w:cstheme="minorHAnsi"/>
          <w:b w:val="0"/>
          <w:bCs w:val="0"/>
          <w:lang w:eastAsia="en-US"/>
        </w:rPr>
        <w:t>il Contratto Collettivo Nazionale di Lavoro (CCNL) del personale del comparto Istruzione e ricerca 2019-2021 del 18 gennaio 2024;</w:t>
      </w:r>
    </w:p>
    <w:p w14:paraId="305BF93E"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Circolare del Ministero del Lavoro della Salute e delle Politiche Sociali del 2 febbraio 2009, n. 2, avente ad oggetto «</w:t>
      </w:r>
      <w:r w:rsidRPr="005800DE">
        <w:rPr>
          <w:rFonts w:asciiTheme="minorHAnsi" w:eastAsiaTheme="minorHAnsi" w:hAnsiTheme="minorHAnsi" w:cstheme="minorHAnsi"/>
          <w:b w:val="0"/>
          <w:bCs w:val="0"/>
          <w:i/>
          <w:iCs/>
          <w:lang w:eastAsia="en-US"/>
        </w:rPr>
        <w:t>Tipologia dei soggetti promotori, ammissibilità delle spese e massimali di costo per le attività rendicontate a costi reali cofinanziate dal fondo sociale europeo 2007-2013 nell’ambito dei programmi operativi nazionali (P.O.N.)</w:t>
      </w:r>
      <w:r w:rsidRPr="005800DE">
        <w:rPr>
          <w:rFonts w:asciiTheme="minorHAnsi" w:eastAsiaTheme="minorHAnsi" w:hAnsiTheme="minorHAnsi" w:cstheme="minorHAnsi"/>
          <w:b w:val="0"/>
          <w:bCs w:val="0"/>
          <w:lang w:eastAsia="en-US"/>
        </w:rPr>
        <w:t>»;</w:t>
      </w:r>
    </w:p>
    <w:p w14:paraId="53758A73"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Circolare INPS del 6 luglio 2004, n. 103, avente ad oggetto «</w:t>
      </w:r>
      <w:r w:rsidRPr="005800DE">
        <w:rPr>
          <w:rFonts w:asciiTheme="minorHAnsi" w:eastAsiaTheme="minorHAnsi" w:hAnsiTheme="minorHAnsi" w:cstheme="minorHAnsi"/>
          <w:b w:val="0"/>
          <w:bCs w:val="0"/>
          <w:i/>
          <w:iCs/>
          <w:lang w:eastAsia="en-US"/>
        </w:rPr>
        <w:t>Legge 24 novembre 2003, n. 326. Art. 44. Esercenti attività di lavoro autonomo occasionale e incaricati alle vendite a domicilio. Chiarimenti</w:t>
      </w:r>
      <w:r w:rsidRPr="005800DE">
        <w:rPr>
          <w:rFonts w:asciiTheme="minorHAnsi" w:eastAsiaTheme="minorHAnsi" w:hAnsiTheme="minorHAnsi" w:cstheme="minorHAnsi"/>
          <w:b w:val="0"/>
          <w:bCs w:val="0"/>
          <w:lang w:eastAsia="en-US"/>
        </w:rPr>
        <w:t>»;</w:t>
      </w:r>
    </w:p>
    <w:p w14:paraId="5F4D5031"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 xml:space="preserve">VISTA </w:t>
      </w:r>
      <w:r w:rsidRPr="005800DE">
        <w:rPr>
          <w:rFonts w:asciiTheme="minorHAnsi" w:eastAsiaTheme="minorHAnsi" w:hAnsiTheme="minorHAnsi" w:cstheme="minorHAnsi"/>
          <w:b w:val="0"/>
          <w:bCs w:val="0"/>
          <w:lang w:eastAsia="en-US"/>
        </w:rPr>
        <w:t>la Circolare Funzione Pubblica dell’11 marzo 2008, n. 2, avente ad oggetto «</w:t>
      </w:r>
      <w:r w:rsidRPr="005800DE">
        <w:rPr>
          <w:rFonts w:asciiTheme="minorHAnsi" w:eastAsiaTheme="minorHAnsi" w:hAnsiTheme="minorHAnsi" w:cstheme="minorHAnsi"/>
          <w:b w:val="0"/>
          <w:bCs w:val="0"/>
          <w:i/>
          <w:iCs/>
          <w:lang w:eastAsia="en-US"/>
        </w:rPr>
        <w:t>Legge 24 dicembre 2007, n. 244, disposizioni in tema di collaborazioni esterne</w:t>
      </w:r>
      <w:r w:rsidRPr="005800DE">
        <w:rPr>
          <w:rFonts w:asciiTheme="minorHAnsi" w:eastAsiaTheme="minorHAnsi" w:hAnsiTheme="minorHAnsi" w:cstheme="minorHAnsi"/>
          <w:b w:val="0"/>
          <w:bCs w:val="0"/>
          <w:lang w:eastAsia="en-US"/>
        </w:rPr>
        <w:t>»;</w:t>
      </w:r>
    </w:p>
    <w:p w14:paraId="340A4FA7"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lastRenderedPageBreak/>
        <w:t>VISTA</w:t>
      </w:r>
      <w:r w:rsidRPr="005800DE">
        <w:rPr>
          <w:rFonts w:asciiTheme="minorHAnsi" w:eastAsiaTheme="minorHAnsi" w:hAnsiTheme="minorHAnsi" w:cstheme="minorHAnsi"/>
          <w:b w:val="0"/>
          <w:bCs w:val="0"/>
          <w:lang w:eastAsia="en-US"/>
        </w:rPr>
        <w:t xml:space="preserve"> la Circolare del Ministero per la semplificazione e la pubblica amministrazione n. 3 del 23 novembre 2017, recante «</w:t>
      </w:r>
      <w:r w:rsidRPr="005800DE">
        <w:rPr>
          <w:rFonts w:asciiTheme="minorHAnsi" w:eastAsiaTheme="minorHAnsi" w:hAnsiTheme="minorHAnsi" w:cstheme="minorHAnsi"/>
          <w:b w:val="0"/>
          <w:bCs w:val="0"/>
          <w:i/>
          <w:iCs/>
          <w:lang w:eastAsia="en-US"/>
        </w:rPr>
        <w:t>Indirizzi operativi in materia di valorizzazione dell’esperienza professionale del personale con contratto di lavoro flessibile e superamento del precariato</w:t>
      </w:r>
      <w:r w:rsidRPr="005800DE">
        <w:rPr>
          <w:rFonts w:asciiTheme="minorHAnsi" w:eastAsiaTheme="minorHAnsi" w:hAnsiTheme="minorHAnsi" w:cstheme="minorHAnsi"/>
          <w:b w:val="0"/>
          <w:bCs w:val="0"/>
          <w:lang w:eastAsia="en-US"/>
        </w:rPr>
        <w:t>»;</w:t>
      </w:r>
    </w:p>
    <w:p w14:paraId="0A9E8A12"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Circolare del Ministero dell’istruzione, dell’università e della ricerca n. 34815, del 2 agosto 2017, relativa alla procedura di individuazione del personale esperto e dei connessi adempimenti di natura fiscale, previdenziale e assistenziale;</w:t>
      </w:r>
    </w:p>
    <w:p w14:paraId="7F238431"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Style w:val="ui-provider"/>
          <w:rFonts w:asciiTheme="minorHAnsi" w:hAnsiTheme="minorHAnsi" w:cstheme="minorHAnsi"/>
        </w:rPr>
        <w:t>VISTO </w:t>
      </w:r>
      <w:r w:rsidRPr="005800DE">
        <w:rPr>
          <w:rStyle w:val="ui-provider"/>
          <w:rFonts w:asciiTheme="minorHAnsi" w:hAnsiTheme="minorHAnsi" w:cstheme="minorHAnsi"/>
          <w:b w:val="0"/>
          <w:bCs w:val="0"/>
        </w:rPr>
        <w:t xml:space="preserve">il decreto del Presidente del Consiglio dei ministri del 15 settembre 2021, che definisce le modalità, le tempistiche e gli strumenti per la rilevazione dei dati di attuazione finanziaria, fisica e procedurale relativa a ciascun progetto finanziato nell’ambito del PNRR, nonché di </w:t>
      </w:r>
      <w:r w:rsidRPr="005800DE">
        <w:rPr>
          <w:rStyle w:val="ui-provider"/>
          <w:rFonts w:asciiTheme="minorHAnsi" w:hAnsiTheme="minorHAnsi" w:cstheme="minorHAnsi"/>
          <w:b w:val="0"/>
          <w:bCs w:val="0"/>
          <w:i/>
          <w:iCs/>
        </w:rPr>
        <w:t>milestone</w:t>
      </w:r>
      <w:r w:rsidRPr="005800DE">
        <w:rPr>
          <w:rStyle w:val="ui-provider"/>
          <w:rFonts w:asciiTheme="minorHAnsi" w:hAnsiTheme="minorHAnsi" w:cstheme="minorHAnsi"/>
          <w:b w:val="0"/>
          <w:bCs w:val="0"/>
        </w:rPr>
        <w:t xml:space="preserve"> e </w:t>
      </w:r>
      <w:r w:rsidRPr="005800DE">
        <w:rPr>
          <w:rStyle w:val="ui-provider"/>
          <w:rFonts w:asciiTheme="minorHAnsi" w:hAnsiTheme="minorHAnsi" w:cstheme="minorHAnsi"/>
          <w:b w:val="0"/>
          <w:bCs w:val="0"/>
          <w:i/>
          <w:iCs/>
        </w:rPr>
        <w:t>target</w:t>
      </w:r>
      <w:r w:rsidRPr="005800DE">
        <w:rPr>
          <w:rStyle w:val="ui-provider"/>
          <w:rFonts w:asciiTheme="minorHAnsi" w:hAnsiTheme="minorHAnsi" w:cstheme="minorHAnsi"/>
          <w:b w:val="0"/>
          <w:bCs w:val="0"/>
        </w:rPr>
        <w:t xml:space="preserve"> degli investimenti e delle riforme e di tutti gli ulteriori elementi informativi previsti nel Piano necessari per la rendicontazione alla Commissione europea;</w:t>
      </w:r>
    </w:p>
    <w:p w14:paraId="109339B9"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Fonts w:asciiTheme="minorHAnsi" w:hAnsiTheme="minorHAnsi" w:cstheme="minorHAnsi"/>
        </w:rPr>
        <w:t xml:space="preserve">VISTO </w:t>
      </w:r>
      <w:r w:rsidRPr="005800DE">
        <w:rPr>
          <w:rFonts w:asciiTheme="minorHAnsi" w:hAnsiTheme="minorHAnsi" w:cstheme="minorHAnsi"/>
          <w:b w:val="0"/>
          <w:bCs w:val="0"/>
        </w:rPr>
        <w:t xml:space="preserve">il decreto del Ministro dell’economia e delle finanze del 6 agosto 2021, </w:t>
      </w:r>
      <w:r w:rsidRPr="005800DE">
        <w:rPr>
          <w:rStyle w:val="Enfasigrassetto"/>
          <w:rFonts w:asciiTheme="minorHAnsi" w:hAnsiTheme="minorHAnsi" w:cstheme="minorHAnsi"/>
        </w:rPr>
        <w:t>recante «</w:t>
      </w:r>
      <w:r w:rsidRPr="005800DE">
        <w:rPr>
          <w:rStyle w:val="Enfasigrassetto"/>
          <w:rFonts w:asciiTheme="minorHAnsi" w:hAnsiTheme="minorHAnsi" w:cstheme="minorHAnsi"/>
          <w:i/>
          <w:iCs/>
        </w:rPr>
        <w:t>Assegnazione delle risorse finanziarie previste per l'attuazione degli interventi del Piano nazionale di ripresa e resilienza (PNRR) e ripartizione di traguardi e obiettivi per scadenze semestrali di rendicontazione</w:t>
      </w:r>
      <w:r w:rsidRPr="005800DE">
        <w:rPr>
          <w:rStyle w:val="Enfasigrassetto"/>
          <w:rFonts w:asciiTheme="minorHAnsi" w:hAnsiTheme="minorHAnsi" w:cstheme="minorHAnsi"/>
        </w:rPr>
        <w:t>»</w:t>
      </w:r>
      <w:r w:rsidRPr="005800DE">
        <w:rPr>
          <w:rFonts w:asciiTheme="minorHAnsi" w:hAnsiTheme="minorHAnsi" w:cstheme="minorHAnsi"/>
          <w:b w:val="0"/>
          <w:bCs w:val="0"/>
        </w:rPr>
        <w:t>;</w:t>
      </w:r>
    </w:p>
    <w:p w14:paraId="7B1A33AA" w14:textId="77777777" w:rsidR="005800DE" w:rsidRPr="005800DE" w:rsidRDefault="005800DE" w:rsidP="005800DE">
      <w:pPr>
        <w:pStyle w:val="Articolo"/>
        <w:spacing w:after="0"/>
        <w:ind w:left="567" w:hanging="567"/>
        <w:contextualSpacing w:val="0"/>
        <w:jc w:val="both"/>
        <w:rPr>
          <w:rStyle w:val="Enfasigrassetto"/>
          <w:rFonts w:asciiTheme="minorHAnsi" w:hAnsiTheme="minorHAnsi" w:cstheme="minorHAnsi"/>
        </w:rPr>
      </w:pPr>
      <w:bookmarkStart w:id="2" w:name="_Hlk127262982"/>
      <w:r w:rsidRPr="005800DE">
        <w:rPr>
          <w:rStyle w:val="Enfasigrassetto"/>
          <w:rFonts w:asciiTheme="minorHAnsi" w:hAnsiTheme="minorHAnsi" w:cstheme="minorHAnsi"/>
        </w:rPr>
        <w:t>VISTO il decreto del Ministro dell’economia e delle finanze dell’11 ottobre 2021, recante «</w:t>
      </w:r>
      <w:r w:rsidRPr="005800DE">
        <w:rPr>
          <w:rStyle w:val="Enfasigrassetto"/>
          <w:rFonts w:asciiTheme="minorHAnsi" w:hAnsiTheme="minorHAnsi" w:cstheme="minorHAnsi"/>
          <w:i/>
          <w:iCs/>
        </w:rPr>
        <w:t>Procedure relative alla gestione finanziaria delle risorse previste nell'ambito del PNRR di cui all'articolo 1, comma 1042, della legge 30 dicembre 2020, n. 178</w:t>
      </w:r>
      <w:r w:rsidRPr="005800DE">
        <w:rPr>
          <w:rStyle w:val="Enfasigrassetto"/>
          <w:rFonts w:asciiTheme="minorHAnsi" w:hAnsiTheme="minorHAnsi" w:cstheme="minorHAnsi"/>
        </w:rPr>
        <w:t>»;</w:t>
      </w:r>
      <w:bookmarkEnd w:id="2"/>
    </w:p>
    <w:p w14:paraId="373CE935"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Pr>
          <w:rStyle w:val="Enfasigrassetto"/>
          <w:rFonts w:asciiTheme="minorHAnsi" w:hAnsiTheme="minorHAnsi" w:cstheme="minorHAnsi"/>
        </w:rPr>
        <w:t xml:space="preserve">VISTO il decreto del Ministro dell’economia e delle finanze del 23 febbraio 2023 che ha modificato la tabella A allegata al sopra citato decreto MEF del 6 agosto 2021»; </w:t>
      </w:r>
    </w:p>
    <w:p w14:paraId="36CB7830" w14:textId="77777777" w:rsidR="005800DE" w:rsidRPr="005800DE" w:rsidRDefault="005800DE" w:rsidP="005800DE">
      <w:pPr>
        <w:pStyle w:val="Articolo"/>
        <w:spacing w:after="0"/>
        <w:ind w:left="567" w:hanging="567"/>
        <w:contextualSpacing w:val="0"/>
        <w:jc w:val="both"/>
        <w:rPr>
          <w:rFonts w:asciiTheme="minorHAnsi" w:eastAsiaTheme="minorHAnsi" w:hAnsiTheme="minorHAnsi" w:cstheme="minorHAnsi"/>
          <w:b w:val="0"/>
          <w:bCs w:val="0"/>
          <w:lang w:eastAsia="en-US"/>
        </w:rPr>
      </w:pPr>
      <w:r w:rsidRPr="005800DE" w:rsidDel="00297AEB">
        <w:rPr>
          <w:rFonts w:asciiTheme="minorHAnsi" w:eastAsiaTheme="minorHAnsi" w:hAnsiTheme="minorHAnsi" w:cstheme="minorHAnsi"/>
          <w:lang w:eastAsia="en-US"/>
        </w:rPr>
        <w:t xml:space="preserve">VISTO </w:t>
      </w:r>
      <w:r w:rsidRPr="005800DE">
        <w:rPr>
          <w:rFonts w:asciiTheme="minorHAnsi" w:hAnsiTheme="minorHAnsi" w:cstheme="minorHAnsi"/>
          <w:b w:val="0"/>
          <w:bCs w:val="0"/>
        </w:rPr>
        <w:t>l’allegato alla Circolare MEF del 14 ottobre 2021, n. 21, recante «</w:t>
      </w:r>
      <w:r w:rsidRPr="005800DE">
        <w:rPr>
          <w:rFonts w:asciiTheme="minorHAnsi" w:hAnsiTheme="minorHAnsi" w:cstheme="minorHAnsi"/>
          <w:b w:val="0"/>
          <w:bCs w:val="0"/>
          <w:i/>
          <w:iCs/>
        </w:rPr>
        <w:t>Piano Nazionale di Ripresa e Resilienza (PNRR) - Trasmissione delle Istruzioni Tecniche per la selezione dei progetti PNRR</w:t>
      </w:r>
      <w:r w:rsidRPr="005800DE">
        <w:rPr>
          <w:rFonts w:asciiTheme="minorHAnsi" w:hAnsiTheme="minorHAnsi" w:cstheme="minorHAnsi"/>
          <w:b w:val="0"/>
          <w:bCs w:val="0"/>
        </w:rPr>
        <w:t>»;</w:t>
      </w:r>
    </w:p>
    <w:p w14:paraId="36CE8C6D" w14:textId="77777777" w:rsidR="005800DE" w:rsidRPr="005800DE" w:rsidRDefault="005800DE" w:rsidP="005800DE">
      <w:pPr>
        <w:pStyle w:val="Articolo"/>
        <w:spacing w:after="0"/>
        <w:ind w:left="567" w:hanging="567"/>
        <w:contextualSpacing w:val="0"/>
        <w:jc w:val="both"/>
        <w:rPr>
          <w:rFonts w:asciiTheme="minorHAnsi" w:hAnsiTheme="minorHAnsi" w:cstheme="minorHAnsi"/>
          <w:b w:val="0"/>
          <w:bCs w:val="0"/>
        </w:rPr>
      </w:pPr>
      <w:r w:rsidRPr="005800DE">
        <w:rPr>
          <w:rFonts w:asciiTheme="minorHAnsi" w:eastAsiaTheme="minorHAnsi" w:hAnsiTheme="minorHAnsi" w:cstheme="minorHAnsi"/>
          <w:lang w:eastAsia="en-US"/>
        </w:rPr>
        <w:t>VISTA</w:t>
      </w:r>
      <w:r w:rsidRPr="005800DE">
        <w:rPr>
          <w:rFonts w:asciiTheme="minorHAnsi" w:eastAsiaTheme="minorHAnsi" w:hAnsiTheme="minorHAnsi" w:cstheme="minorHAnsi"/>
          <w:b w:val="0"/>
          <w:bCs w:val="0"/>
          <w:lang w:eastAsia="en-US"/>
        </w:rPr>
        <w:t xml:space="preserve"> la Circolare del Ministero dell’economia e delle finanze – Dipartimento della Ragioneria Generale dello Stato – n. 4, del 18 gennaio 2022, recante «</w:t>
      </w:r>
      <w:r w:rsidRPr="005800DE">
        <w:rPr>
          <w:rFonts w:asciiTheme="minorHAnsi" w:hAnsiTheme="minorHAnsi" w:cstheme="minorHAnsi"/>
          <w:b w:val="0"/>
          <w:bCs w:val="0"/>
          <w:i/>
          <w:iCs/>
        </w:rPr>
        <w:t xml:space="preserve">Piano Nazionale di Ripresa e Resilienza (PNRR) – articolo 1, comma 1 del decreto-legge </w:t>
      </w:r>
      <w:r w:rsidRPr="005800DE">
        <w:rPr>
          <w:rFonts w:asciiTheme="minorHAnsi" w:eastAsiaTheme="minorHAnsi" w:hAnsiTheme="minorHAnsi" w:cstheme="minorHAnsi"/>
          <w:b w:val="0"/>
          <w:bCs w:val="0"/>
          <w:i/>
          <w:iCs/>
          <w:lang w:eastAsia="en-US"/>
        </w:rPr>
        <w:t>n. 80 del 2021 - Indicazioni attuative</w:t>
      </w:r>
      <w:r w:rsidRPr="005800DE">
        <w:rPr>
          <w:rFonts w:asciiTheme="minorHAnsi" w:eastAsiaTheme="minorHAnsi" w:hAnsiTheme="minorHAnsi" w:cstheme="minorHAnsi"/>
          <w:b w:val="0"/>
          <w:bCs w:val="0"/>
          <w:lang w:eastAsia="en-US"/>
        </w:rPr>
        <w:t>»</w:t>
      </w:r>
      <w:bookmarkStart w:id="3" w:name="_Hlk127374953"/>
      <w:r w:rsidRPr="005800DE">
        <w:rPr>
          <w:rFonts w:asciiTheme="minorHAnsi" w:hAnsiTheme="minorHAnsi" w:cstheme="minorHAnsi"/>
          <w:b w:val="0"/>
          <w:bCs w:val="0"/>
        </w:rPr>
        <w:t>;</w:t>
      </w:r>
    </w:p>
    <w:p w14:paraId="2CEDF3E9" w14:textId="77777777" w:rsidR="005800DE" w:rsidRPr="005800DE" w:rsidRDefault="005800DE" w:rsidP="005800DE">
      <w:pPr>
        <w:pStyle w:val="Articolo"/>
        <w:spacing w:after="0"/>
        <w:ind w:left="567" w:hanging="567"/>
        <w:jc w:val="both"/>
        <w:rPr>
          <w:rFonts w:asciiTheme="minorHAnsi" w:hAnsiTheme="minorHAnsi" w:cstheme="minorHAnsi"/>
          <w:b w:val="0"/>
          <w:bCs w:val="0"/>
        </w:rPr>
      </w:pPr>
      <w:r w:rsidRPr="005800DE">
        <w:rPr>
          <w:rFonts w:asciiTheme="minorHAnsi" w:hAnsiTheme="minorHAnsi" w:cstheme="minorHAnsi"/>
        </w:rPr>
        <w:t xml:space="preserve">VISTO </w:t>
      </w:r>
      <w:r w:rsidRPr="005800DE">
        <w:rPr>
          <w:rFonts w:asciiTheme="minorHAnsi" w:hAnsiTheme="minorHAnsi" w:cstheme="minorHAnsi"/>
          <w:b w:val="0"/>
          <w:bCs w:val="0"/>
        </w:rPr>
        <w:t>il decreto del Ministro dell’Istruzione e del merito 12 aprile 2023, n. 66, con il quale sono state ripartite le risorse tra le Istituzioni scolastiche in attuazione della linea di investimento 2.1 «</w:t>
      </w:r>
      <w:r w:rsidRPr="005800DE">
        <w:rPr>
          <w:rFonts w:asciiTheme="minorHAnsi" w:hAnsiTheme="minorHAnsi" w:cstheme="minorHAnsi"/>
          <w:b w:val="0"/>
          <w:bCs w:val="0"/>
          <w:i/>
          <w:iCs/>
        </w:rPr>
        <w:t>Didattica digitale integrata e formazione alla transizione digitale per il personale scolastico</w:t>
      </w:r>
      <w:r w:rsidRPr="005800DE">
        <w:rPr>
          <w:rFonts w:asciiTheme="minorHAnsi" w:hAnsiTheme="minorHAnsi" w:cstheme="minorHAnsi"/>
          <w:b w:val="0"/>
          <w:bCs w:val="0"/>
        </w:rPr>
        <w:t>» della Missione 4, Componente 1 – Istruzione e ricerca, del PNRR;</w:t>
      </w:r>
    </w:p>
    <w:bookmarkEnd w:id="3"/>
    <w:p w14:paraId="3FB301F8" w14:textId="22D74686" w:rsidR="005800DE" w:rsidRPr="005800DE" w:rsidRDefault="005800DE" w:rsidP="005800DE">
      <w:pPr>
        <w:autoSpaceDE w:val="0"/>
        <w:autoSpaceDN w:val="0"/>
        <w:adjustRightInd w:val="0"/>
        <w:ind w:left="567" w:hanging="567"/>
        <w:jc w:val="both"/>
        <w:rPr>
          <w:rStyle w:val="ui-provider"/>
          <w:rFonts w:asciiTheme="minorHAnsi" w:hAnsiTheme="minorHAnsi" w:cstheme="minorHAnsi"/>
          <w:sz w:val="22"/>
          <w:szCs w:val="22"/>
        </w:rPr>
      </w:pPr>
      <w:r w:rsidRPr="005800DE">
        <w:rPr>
          <w:rStyle w:val="Enfasigrassetto"/>
          <w:rFonts w:asciiTheme="minorHAnsi" w:hAnsiTheme="minorHAnsi" w:cstheme="minorHAnsi"/>
          <w:sz w:val="22"/>
          <w:szCs w:val="22"/>
        </w:rPr>
        <w:t>VISTO</w:t>
      </w:r>
      <w:r w:rsidRPr="005800DE">
        <w:rPr>
          <w:rStyle w:val="ui-provider"/>
          <w:rFonts w:asciiTheme="minorHAnsi" w:hAnsiTheme="minorHAnsi" w:cstheme="minorHAnsi"/>
          <w:sz w:val="22"/>
          <w:szCs w:val="22"/>
        </w:rPr>
        <w:t xml:space="preserve"> in particolare, l’Allegato 1 al predetto decreto n. 66 del 2023, che prevede il finanziamento destinato a questa Istituzione scolastica per l’importo di € </w:t>
      </w:r>
      <w:r w:rsidR="002A7199">
        <w:rPr>
          <w:rStyle w:val="ui-provider"/>
          <w:rFonts w:asciiTheme="minorHAnsi" w:hAnsiTheme="minorHAnsi" w:cstheme="minorHAnsi"/>
          <w:sz w:val="22"/>
          <w:szCs w:val="22"/>
        </w:rPr>
        <w:t>86.247,62</w:t>
      </w:r>
      <w:r w:rsidRPr="005800DE">
        <w:rPr>
          <w:rStyle w:val="ui-provider"/>
          <w:rFonts w:asciiTheme="minorHAnsi" w:hAnsiTheme="minorHAnsi" w:cstheme="minorHAnsi"/>
          <w:sz w:val="22"/>
          <w:szCs w:val="22"/>
        </w:rPr>
        <w:t>;</w:t>
      </w:r>
    </w:p>
    <w:p w14:paraId="515F5624" w14:textId="77777777" w:rsidR="005800DE" w:rsidRPr="005800DE" w:rsidRDefault="005800DE" w:rsidP="005800DE">
      <w:pPr>
        <w:autoSpaceDE w:val="0"/>
        <w:autoSpaceDN w:val="0"/>
        <w:adjustRightInd w:val="0"/>
        <w:ind w:left="567" w:hanging="567"/>
        <w:jc w:val="both"/>
        <w:rPr>
          <w:rFonts w:asciiTheme="minorHAnsi" w:hAnsiTheme="minorHAnsi" w:cstheme="minorHAnsi"/>
          <w:i/>
          <w:iCs/>
          <w:sz w:val="22"/>
          <w:szCs w:val="22"/>
        </w:rPr>
      </w:pPr>
      <w:r w:rsidRPr="005800DE">
        <w:rPr>
          <w:rFonts w:asciiTheme="minorHAnsi" w:hAnsiTheme="minorHAnsi" w:cstheme="minorHAnsi"/>
          <w:b/>
          <w:bCs/>
          <w:sz w:val="22"/>
          <w:szCs w:val="22"/>
        </w:rPr>
        <w:t>VISTE</w:t>
      </w:r>
      <w:r w:rsidRPr="005800DE">
        <w:rPr>
          <w:rFonts w:asciiTheme="minorHAnsi" w:hAnsiTheme="minorHAnsi" w:cstheme="minorHAnsi"/>
          <w:sz w:val="22"/>
          <w:szCs w:val="22"/>
        </w:rPr>
        <w:t xml:space="preserve"> le Istruzioni operative prot. n. 141549, del 7 dicembre 2023, adottate dall’Unità di Missione PNRR del Ministero dell’Istruzione e del Merito e recanti «</w:t>
      </w:r>
      <w:r w:rsidRPr="005800DE">
        <w:rPr>
          <w:rFonts w:asciiTheme="minorHAnsi" w:hAnsiTheme="minorHAnsi" w:cstheme="minorHAnsi"/>
          <w:i/>
          <w:iCs/>
          <w:sz w:val="22"/>
          <w:szCs w:val="22"/>
        </w:rPr>
        <w:t>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(D.M. 66/2023)</w:t>
      </w:r>
      <w:r w:rsidRPr="005800DE">
        <w:rPr>
          <w:rFonts w:asciiTheme="minorHAnsi" w:hAnsiTheme="minorHAnsi" w:cstheme="minorHAnsi"/>
          <w:sz w:val="22"/>
          <w:szCs w:val="22"/>
        </w:rPr>
        <w:t>» e, in particolare, il paragrafo 3, sezione «</w:t>
      </w:r>
      <w:r w:rsidRPr="005800DE">
        <w:rPr>
          <w:rFonts w:asciiTheme="minorHAnsi" w:hAnsiTheme="minorHAnsi" w:cstheme="minorHAnsi"/>
          <w:i/>
          <w:iCs/>
          <w:sz w:val="22"/>
          <w:szCs w:val="22"/>
        </w:rPr>
        <w:t>Le tipologie di attività di formazione e le opzioni semplificate di costo</w:t>
      </w:r>
      <w:r w:rsidRPr="005800DE">
        <w:rPr>
          <w:rFonts w:asciiTheme="minorHAnsi" w:hAnsiTheme="minorHAnsi" w:cstheme="minorHAnsi"/>
          <w:sz w:val="22"/>
          <w:szCs w:val="22"/>
        </w:rPr>
        <w:t>»;</w:t>
      </w:r>
    </w:p>
    <w:p w14:paraId="5178951E" w14:textId="77777777" w:rsidR="005800DE" w:rsidRPr="005800DE" w:rsidRDefault="005800DE" w:rsidP="005800DE">
      <w:pPr>
        <w:autoSpaceDE w:val="0"/>
        <w:autoSpaceDN w:val="0"/>
        <w:adjustRightInd w:val="0"/>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VISTO</w:t>
      </w:r>
      <w:r w:rsidRPr="005800DE">
        <w:rPr>
          <w:rFonts w:asciiTheme="minorHAnsi" w:hAnsiTheme="minorHAnsi" w:cstheme="minorHAnsi"/>
          <w:sz w:val="22"/>
          <w:szCs w:val="22"/>
        </w:rPr>
        <w:t xml:space="preserve"> il Piano Triennale dell’Offerta Formativa adottato dall’Istituto;</w:t>
      </w:r>
    </w:p>
    <w:p w14:paraId="19FD8B46" w14:textId="7F193AF3" w:rsidR="005800DE" w:rsidRPr="005800DE" w:rsidRDefault="005800DE" w:rsidP="005800DE">
      <w:pPr>
        <w:autoSpaceDE w:val="0"/>
        <w:autoSpaceDN w:val="0"/>
        <w:adjustRightInd w:val="0"/>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VISTO</w:t>
      </w:r>
      <w:r w:rsidRPr="005800DE">
        <w:rPr>
          <w:rFonts w:asciiTheme="minorHAnsi" w:hAnsiTheme="minorHAnsi" w:cstheme="minorHAnsi"/>
          <w:sz w:val="22"/>
          <w:szCs w:val="22"/>
        </w:rPr>
        <w:t xml:space="preserve"> il programma annuale 202</w:t>
      </w:r>
      <w:r w:rsidR="002A7199">
        <w:rPr>
          <w:rFonts w:asciiTheme="minorHAnsi" w:hAnsiTheme="minorHAnsi" w:cstheme="minorHAnsi"/>
          <w:sz w:val="22"/>
          <w:szCs w:val="22"/>
        </w:rPr>
        <w:t>4</w:t>
      </w:r>
      <w:r w:rsidRPr="005800DE">
        <w:rPr>
          <w:rFonts w:asciiTheme="minorHAnsi" w:hAnsiTheme="minorHAnsi" w:cstheme="minorHAnsi"/>
          <w:sz w:val="22"/>
          <w:szCs w:val="22"/>
        </w:rPr>
        <w:t xml:space="preserve"> approvato </w:t>
      </w:r>
      <w:bookmarkStart w:id="4" w:name="_Hlk127262556"/>
      <w:r w:rsidRPr="005800DE">
        <w:rPr>
          <w:rFonts w:asciiTheme="minorHAnsi" w:hAnsiTheme="minorHAnsi" w:cstheme="minorHAnsi"/>
          <w:sz w:val="22"/>
          <w:szCs w:val="22"/>
        </w:rPr>
        <w:t xml:space="preserve">con delibera n. </w:t>
      </w:r>
      <w:r w:rsidR="002A7199">
        <w:rPr>
          <w:rFonts w:asciiTheme="minorHAnsi" w:hAnsiTheme="minorHAnsi" w:cstheme="minorHAnsi"/>
          <w:sz w:val="22"/>
          <w:szCs w:val="22"/>
        </w:rPr>
        <w:t>2 dell’08/02/2024</w:t>
      </w:r>
      <w:r w:rsidRPr="005800DE">
        <w:rPr>
          <w:rFonts w:asciiTheme="minorHAnsi" w:hAnsiTheme="minorHAnsi" w:cstheme="minorHAnsi"/>
          <w:sz w:val="22"/>
          <w:szCs w:val="22"/>
        </w:rPr>
        <w:t>;</w:t>
      </w:r>
    </w:p>
    <w:p w14:paraId="2ED4BB12" w14:textId="77777777" w:rsidR="005800DE" w:rsidRPr="005800DE" w:rsidRDefault="005800DE" w:rsidP="005800DE">
      <w:pPr>
        <w:autoSpaceDE w:val="0"/>
        <w:autoSpaceDN w:val="0"/>
        <w:adjustRightInd w:val="0"/>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VISTI</w:t>
      </w:r>
      <w:r w:rsidRPr="005800DE">
        <w:rPr>
          <w:rFonts w:asciiTheme="minorHAnsi" w:hAnsiTheme="minorHAnsi" w:cstheme="minorHAnsi"/>
          <w:sz w:val="22"/>
          <w:szCs w:val="22"/>
        </w:rPr>
        <w:t xml:space="preserve"> il progetto e l’Accordo di concessione sottoscritti digitalmente dal Dirigente scolastico e dal Coordinatore dell’Unità di Missione del PNRR;</w:t>
      </w:r>
    </w:p>
    <w:p w14:paraId="321975AF" w14:textId="37646E4B" w:rsidR="005800DE" w:rsidRDefault="005800DE" w:rsidP="005800DE">
      <w:pPr>
        <w:autoSpaceDE w:val="0"/>
        <w:autoSpaceDN w:val="0"/>
        <w:adjustRightInd w:val="0"/>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VISTO</w:t>
      </w:r>
      <w:r w:rsidRPr="005800DE">
        <w:rPr>
          <w:rFonts w:asciiTheme="minorHAnsi" w:hAnsiTheme="minorHAnsi" w:cstheme="minorHAnsi"/>
          <w:sz w:val="22"/>
          <w:szCs w:val="22"/>
        </w:rPr>
        <w:t xml:space="preserve"> il decreto del Dirigente Scolastico di assunzione in bilancio dell’importo del progetto</w:t>
      </w:r>
      <w:bookmarkEnd w:id="4"/>
      <w:r w:rsidR="002A7199">
        <w:rPr>
          <w:rFonts w:asciiTheme="minorHAnsi" w:hAnsiTheme="minorHAnsi" w:cstheme="minorHAnsi"/>
          <w:sz w:val="22"/>
          <w:szCs w:val="22"/>
        </w:rPr>
        <w:t>;</w:t>
      </w:r>
    </w:p>
    <w:p w14:paraId="0AB1816A" w14:textId="4FC8C507" w:rsidR="00E504F6" w:rsidRPr="00C87176" w:rsidRDefault="00E504F6" w:rsidP="005800DE">
      <w:pPr>
        <w:autoSpaceDE w:val="0"/>
        <w:autoSpaceDN w:val="0"/>
        <w:adjustRightInd w:val="0"/>
        <w:ind w:left="567" w:hanging="567"/>
        <w:jc w:val="both"/>
        <w:rPr>
          <w:rFonts w:asciiTheme="minorHAnsi" w:hAnsiTheme="minorHAnsi" w:cstheme="minorHAnsi"/>
          <w:sz w:val="22"/>
          <w:szCs w:val="22"/>
        </w:rPr>
      </w:pPr>
      <w:r w:rsidRPr="00C87176">
        <w:rPr>
          <w:rFonts w:asciiTheme="minorHAnsi" w:hAnsiTheme="minorHAnsi" w:cstheme="minorHAnsi"/>
          <w:b/>
          <w:bCs/>
          <w:sz w:val="22"/>
          <w:szCs w:val="22"/>
        </w:rPr>
        <w:t xml:space="preserve">VISTA </w:t>
      </w:r>
      <w:r w:rsidRPr="00C87176">
        <w:rPr>
          <w:rFonts w:asciiTheme="minorHAnsi" w:hAnsiTheme="minorHAnsi" w:cstheme="minorHAnsi"/>
          <w:sz w:val="22"/>
          <w:szCs w:val="22"/>
        </w:rPr>
        <w:t>la procedura di selezione già avviata con decreto del Dirigente Scolastico prot. 14190 del 17/09/2020;</w:t>
      </w:r>
    </w:p>
    <w:p w14:paraId="5C0BB1FC" w14:textId="100EB053" w:rsidR="00E504F6" w:rsidRPr="00C87176" w:rsidRDefault="00E504F6" w:rsidP="005800DE">
      <w:pPr>
        <w:autoSpaceDE w:val="0"/>
        <w:autoSpaceDN w:val="0"/>
        <w:adjustRightInd w:val="0"/>
        <w:ind w:left="567" w:hanging="567"/>
        <w:jc w:val="both"/>
        <w:rPr>
          <w:rFonts w:asciiTheme="minorHAnsi" w:hAnsiTheme="minorHAnsi" w:cstheme="minorHAnsi"/>
          <w:sz w:val="22"/>
          <w:szCs w:val="22"/>
        </w:rPr>
      </w:pPr>
      <w:r w:rsidRPr="00C87176">
        <w:rPr>
          <w:rFonts w:asciiTheme="minorHAnsi" w:hAnsiTheme="minorHAnsi" w:cstheme="minorHAnsi"/>
          <w:b/>
          <w:bCs/>
          <w:sz w:val="22"/>
          <w:szCs w:val="22"/>
        </w:rPr>
        <w:t xml:space="preserve">VISTA </w:t>
      </w:r>
      <w:r w:rsidRPr="00C87176">
        <w:rPr>
          <w:rFonts w:asciiTheme="minorHAnsi" w:hAnsiTheme="minorHAnsi" w:cstheme="minorHAnsi"/>
          <w:sz w:val="22"/>
          <w:szCs w:val="22"/>
        </w:rPr>
        <w:t xml:space="preserve">la graduatoria definitiva pubblicata con prot. </w:t>
      </w:r>
      <w:r w:rsidR="00DB6ABE" w:rsidRPr="00C87176">
        <w:rPr>
          <w:rFonts w:asciiTheme="minorHAnsi" w:hAnsiTheme="minorHAnsi" w:cstheme="minorHAnsi"/>
          <w:sz w:val="22"/>
          <w:szCs w:val="22"/>
        </w:rPr>
        <w:t>16893</w:t>
      </w:r>
      <w:r w:rsidRPr="00C87176">
        <w:rPr>
          <w:rFonts w:asciiTheme="minorHAnsi" w:hAnsiTheme="minorHAnsi" w:cstheme="minorHAnsi"/>
          <w:sz w:val="22"/>
          <w:szCs w:val="22"/>
        </w:rPr>
        <w:t xml:space="preserve"> del </w:t>
      </w:r>
      <w:r w:rsidR="00DB6ABE" w:rsidRPr="00C87176">
        <w:rPr>
          <w:rFonts w:asciiTheme="minorHAnsi" w:hAnsiTheme="minorHAnsi" w:cstheme="minorHAnsi"/>
          <w:sz w:val="22"/>
          <w:szCs w:val="22"/>
        </w:rPr>
        <w:t>23/10/2024</w:t>
      </w:r>
      <w:r w:rsidRPr="00C87176">
        <w:rPr>
          <w:rFonts w:asciiTheme="minorHAnsi" w:hAnsiTheme="minorHAnsi" w:cstheme="minorHAnsi"/>
          <w:sz w:val="22"/>
          <w:szCs w:val="22"/>
        </w:rPr>
        <w:t>;</w:t>
      </w:r>
    </w:p>
    <w:p w14:paraId="48377D75" w14:textId="3A8E77F8" w:rsidR="00E504F6" w:rsidRPr="00C87176" w:rsidRDefault="00E504F6" w:rsidP="005800DE">
      <w:pPr>
        <w:autoSpaceDE w:val="0"/>
        <w:autoSpaceDN w:val="0"/>
        <w:adjustRightInd w:val="0"/>
        <w:ind w:left="567" w:hanging="567"/>
        <w:jc w:val="both"/>
        <w:rPr>
          <w:rFonts w:asciiTheme="minorHAnsi" w:hAnsiTheme="minorHAnsi" w:cstheme="minorHAnsi"/>
          <w:sz w:val="22"/>
          <w:szCs w:val="22"/>
        </w:rPr>
      </w:pPr>
      <w:r w:rsidRPr="00C87176">
        <w:rPr>
          <w:rFonts w:asciiTheme="minorHAnsi" w:hAnsiTheme="minorHAnsi" w:cstheme="minorHAnsi"/>
          <w:b/>
          <w:bCs/>
          <w:sz w:val="22"/>
          <w:szCs w:val="22"/>
        </w:rPr>
        <w:t xml:space="preserve">VISTI </w:t>
      </w:r>
      <w:r w:rsidRPr="00C87176">
        <w:rPr>
          <w:rFonts w:asciiTheme="minorHAnsi" w:hAnsiTheme="minorHAnsi" w:cstheme="minorHAnsi"/>
          <w:sz w:val="22"/>
          <w:szCs w:val="22"/>
        </w:rPr>
        <w:t>gli incarichi attribuiti al personale tutor ed esperto;</w:t>
      </w:r>
    </w:p>
    <w:p w14:paraId="571A244D" w14:textId="5D598665" w:rsidR="00E504F6" w:rsidRPr="00C87176" w:rsidRDefault="00E504F6" w:rsidP="005800DE">
      <w:pPr>
        <w:autoSpaceDE w:val="0"/>
        <w:autoSpaceDN w:val="0"/>
        <w:adjustRightInd w:val="0"/>
        <w:ind w:left="567" w:hanging="567"/>
        <w:jc w:val="both"/>
        <w:rPr>
          <w:rFonts w:asciiTheme="minorHAnsi" w:hAnsiTheme="minorHAnsi" w:cstheme="minorHAnsi"/>
          <w:sz w:val="22"/>
          <w:szCs w:val="22"/>
        </w:rPr>
      </w:pPr>
      <w:r w:rsidRPr="00C87176">
        <w:rPr>
          <w:rFonts w:asciiTheme="minorHAnsi" w:hAnsiTheme="minorHAnsi" w:cstheme="minorHAnsi"/>
          <w:b/>
          <w:bCs/>
          <w:sz w:val="22"/>
          <w:szCs w:val="22"/>
        </w:rPr>
        <w:t xml:space="preserve">VISTE </w:t>
      </w:r>
      <w:r w:rsidRPr="00C87176">
        <w:rPr>
          <w:rFonts w:asciiTheme="minorHAnsi" w:hAnsiTheme="minorHAnsi" w:cstheme="minorHAnsi"/>
          <w:sz w:val="22"/>
          <w:szCs w:val="22"/>
        </w:rPr>
        <w:t>le condizioni progettuali ed il vincolo di raggiungere il 30% del finanziamento attraverso l’attuazione di laboratori sul campo;</w:t>
      </w:r>
    </w:p>
    <w:p w14:paraId="78B277A9" w14:textId="74AABBF0" w:rsidR="00E504F6" w:rsidRPr="00C87176" w:rsidRDefault="00DB6ABE" w:rsidP="005800DE">
      <w:pPr>
        <w:autoSpaceDE w:val="0"/>
        <w:autoSpaceDN w:val="0"/>
        <w:adjustRightInd w:val="0"/>
        <w:ind w:left="567" w:hanging="567"/>
        <w:jc w:val="both"/>
        <w:rPr>
          <w:rFonts w:asciiTheme="minorHAnsi" w:hAnsiTheme="minorHAnsi" w:cstheme="minorHAnsi"/>
          <w:sz w:val="22"/>
          <w:szCs w:val="22"/>
        </w:rPr>
      </w:pPr>
      <w:r w:rsidRPr="00C87176">
        <w:rPr>
          <w:rFonts w:asciiTheme="minorHAnsi" w:hAnsiTheme="minorHAnsi" w:cstheme="minorHAnsi"/>
          <w:b/>
          <w:bCs/>
          <w:sz w:val="22"/>
          <w:szCs w:val="22"/>
        </w:rPr>
        <w:t xml:space="preserve">CONSIDERATO </w:t>
      </w:r>
      <w:r w:rsidR="00E504F6" w:rsidRPr="00C87176">
        <w:rPr>
          <w:rFonts w:asciiTheme="minorHAnsi" w:hAnsiTheme="minorHAnsi" w:cstheme="minorHAnsi"/>
          <w:sz w:val="22"/>
          <w:szCs w:val="22"/>
        </w:rPr>
        <w:t xml:space="preserve">che sono in corso anche le edizioni previste dal progetto PNRR di cui al DM65/2023 per </w:t>
      </w:r>
      <w:r w:rsidRPr="00C87176">
        <w:rPr>
          <w:rFonts w:asciiTheme="minorHAnsi" w:hAnsiTheme="minorHAnsi" w:cstheme="minorHAnsi"/>
          <w:sz w:val="22"/>
          <w:szCs w:val="22"/>
        </w:rPr>
        <w:t>azioni di potenziamento d</w:t>
      </w:r>
      <w:bookmarkStart w:id="5" w:name="_GoBack"/>
      <w:bookmarkEnd w:id="5"/>
      <w:r w:rsidRPr="00C87176">
        <w:rPr>
          <w:rFonts w:asciiTheme="minorHAnsi" w:hAnsiTheme="minorHAnsi" w:cstheme="minorHAnsi"/>
          <w:sz w:val="22"/>
          <w:szCs w:val="22"/>
        </w:rPr>
        <w:t>elle competenze STEM e multilinguistiche;</w:t>
      </w:r>
    </w:p>
    <w:p w14:paraId="3761E400" w14:textId="691639D1" w:rsidR="00DB6ABE" w:rsidRPr="00C87176" w:rsidRDefault="00DB6ABE" w:rsidP="005800DE">
      <w:pPr>
        <w:autoSpaceDE w:val="0"/>
        <w:autoSpaceDN w:val="0"/>
        <w:adjustRightInd w:val="0"/>
        <w:ind w:left="567" w:hanging="567"/>
        <w:jc w:val="both"/>
        <w:rPr>
          <w:rFonts w:asciiTheme="minorHAnsi" w:hAnsiTheme="minorHAnsi" w:cstheme="minorHAnsi"/>
          <w:b/>
          <w:bCs/>
          <w:sz w:val="22"/>
          <w:szCs w:val="22"/>
        </w:rPr>
      </w:pPr>
      <w:r w:rsidRPr="00C87176">
        <w:rPr>
          <w:rFonts w:asciiTheme="minorHAnsi" w:hAnsiTheme="minorHAnsi" w:cstheme="minorHAnsi"/>
          <w:b/>
          <w:bCs/>
          <w:sz w:val="22"/>
          <w:szCs w:val="22"/>
        </w:rPr>
        <w:t xml:space="preserve">CONSIDERATO </w:t>
      </w:r>
      <w:r w:rsidRPr="00C87176">
        <w:rPr>
          <w:rFonts w:asciiTheme="minorHAnsi" w:hAnsiTheme="minorHAnsi" w:cstheme="minorHAnsi"/>
          <w:sz w:val="22"/>
          <w:szCs w:val="22"/>
        </w:rPr>
        <w:t>che i tutor di entrambi i progetti in alcuni casi coincidono;</w:t>
      </w:r>
    </w:p>
    <w:p w14:paraId="1F40572E" w14:textId="7F2A36CE" w:rsidR="00DB6ABE" w:rsidRPr="00C87176" w:rsidRDefault="00DB6ABE" w:rsidP="005800DE">
      <w:pPr>
        <w:autoSpaceDE w:val="0"/>
        <w:autoSpaceDN w:val="0"/>
        <w:adjustRightInd w:val="0"/>
        <w:ind w:left="567" w:hanging="567"/>
        <w:jc w:val="both"/>
        <w:rPr>
          <w:rFonts w:asciiTheme="minorHAnsi" w:hAnsiTheme="minorHAnsi" w:cstheme="minorHAnsi"/>
          <w:b/>
          <w:bCs/>
          <w:sz w:val="22"/>
          <w:szCs w:val="22"/>
        </w:rPr>
      </w:pPr>
      <w:r w:rsidRPr="00C87176">
        <w:rPr>
          <w:rFonts w:asciiTheme="minorHAnsi" w:hAnsiTheme="minorHAnsi" w:cstheme="minorHAnsi"/>
          <w:b/>
          <w:bCs/>
          <w:sz w:val="22"/>
          <w:szCs w:val="22"/>
        </w:rPr>
        <w:t xml:space="preserve">VERIFICATO CHE </w:t>
      </w:r>
      <w:r w:rsidRPr="00C87176">
        <w:rPr>
          <w:rFonts w:asciiTheme="minorHAnsi" w:hAnsiTheme="minorHAnsi" w:cstheme="minorHAnsi"/>
          <w:sz w:val="22"/>
          <w:szCs w:val="22"/>
        </w:rPr>
        <w:t>per il raggiungimento del 30% del finanziamento attraverso i laboratori sul campo è necessario avviare contemporaneamente diverse edizioni;</w:t>
      </w:r>
    </w:p>
    <w:p w14:paraId="0608B1B1" w14:textId="2B2363AE" w:rsidR="00DB6ABE" w:rsidRPr="00C87176" w:rsidRDefault="00DB6ABE" w:rsidP="005800DE">
      <w:pPr>
        <w:autoSpaceDE w:val="0"/>
        <w:autoSpaceDN w:val="0"/>
        <w:adjustRightInd w:val="0"/>
        <w:ind w:left="567" w:hanging="567"/>
        <w:jc w:val="both"/>
        <w:rPr>
          <w:rFonts w:asciiTheme="minorHAnsi" w:hAnsiTheme="minorHAnsi" w:cstheme="minorHAnsi"/>
          <w:sz w:val="22"/>
          <w:szCs w:val="22"/>
        </w:rPr>
      </w:pPr>
      <w:r w:rsidRPr="00C87176">
        <w:rPr>
          <w:rFonts w:asciiTheme="minorHAnsi" w:hAnsiTheme="minorHAnsi" w:cstheme="minorHAnsi"/>
          <w:b/>
          <w:bCs/>
          <w:sz w:val="22"/>
          <w:szCs w:val="22"/>
        </w:rPr>
        <w:t xml:space="preserve">VISTA </w:t>
      </w:r>
      <w:r w:rsidRPr="00C87176">
        <w:rPr>
          <w:rFonts w:asciiTheme="minorHAnsi" w:hAnsiTheme="minorHAnsi" w:cstheme="minorHAnsi"/>
          <w:sz w:val="22"/>
          <w:szCs w:val="22"/>
        </w:rPr>
        <w:t>la disponibilità acquisita fra il personale interno alla scuola a svolgere incarico per tutor ed esperto per l’attuazione dei laboratori sul campo come da tabella seguente:</w:t>
      </w:r>
    </w:p>
    <w:p w14:paraId="15C493BE" w14:textId="490E2722" w:rsidR="005800DE" w:rsidRDefault="005800DE" w:rsidP="005800DE">
      <w:pPr>
        <w:autoSpaceDE w:val="0"/>
        <w:autoSpaceDN w:val="0"/>
        <w:adjustRightInd w:val="0"/>
        <w:ind w:left="567" w:hanging="567"/>
        <w:jc w:val="both"/>
        <w:rPr>
          <w:rFonts w:asciiTheme="minorHAnsi" w:hAnsiTheme="minorHAnsi" w:cstheme="minorHAnsi"/>
          <w:sz w:val="22"/>
          <w:szCs w:val="22"/>
        </w:rPr>
      </w:pPr>
    </w:p>
    <w:tbl>
      <w:tblPr>
        <w:tblStyle w:val="Grigliatabella"/>
        <w:tblW w:w="0" w:type="auto"/>
        <w:tblInd w:w="567" w:type="dxa"/>
        <w:tblLook w:val="04A0" w:firstRow="1" w:lastRow="0" w:firstColumn="1" w:lastColumn="0" w:noHBand="0" w:noVBand="1"/>
      </w:tblPr>
      <w:tblGrid>
        <w:gridCol w:w="1970"/>
        <w:gridCol w:w="981"/>
        <w:gridCol w:w="1365"/>
        <w:gridCol w:w="1364"/>
        <w:gridCol w:w="2214"/>
        <w:gridCol w:w="1309"/>
      </w:tblGrid>
      <w:tr w:rsidR="00091F0F" w:rsidRPr="00091F0F" w14:paraId="379D4E83" w14:textId="77777777" w:rsidTr="00096FAF">
        <w:tc>
          <w:tcPr>
            <w:tcW w:w="9203" w:type="dxa"/>
            <w:gridSpan w:val="6"/>
            <w:vAlign w:val="center"/>
          </w:tcPr>
          <w:p w14:paraId="7612503E" w14:textId="2DB0DB83" w:rsidR="00091F0F" w:rsidRPr="00091F0F" w:rsidRDefault="00091F0F" w:rsidP="00091F0F">
            <w:pPr>
              <w:jc w:val="center"/>
              <w:rPr>
                <w:rFonts w:asciiTheme="minorHAnsi" w:hAnsiTheme="minorHAnsi" w:cstheme="minorHAnsi"/>
                <w:sz w:val="22"/>
                <w:szCs w:val="22"/>
              </w:rPr>
            </w:pPr>
            <w:r w:rsidRPr="00091F0F">
              <w:rPr>
                <w:rFonts w:asciiTheme="minorHAnsi" w:hAnsiTheme="minorHAnsi" w:cstheme="minorHAnsi"/>
                <w:sz w:val="22"/>
                <w:szCs w:val="22"/>
              </w:rPr>
              <w:t>FORMAZI</w:t>
            </w:r>
            <w:r>
              <w:rPr>
                <w:rFonts w:asciiTheme="minorHAnsi" w:hAnsiTheme="minorHAnsi" w:cstheme="minorHAnsi"/>
                <w:sz w:val="22"/>
                <w:szCs w:val="22"/>
              </w:rPr>
              <w:t>O</w:t>
            </w:r>
            <w:r w:rsidRPr="00091F0F">
              <w:rPr>
                <w:rFonts w:asciiTheme="minorHAnsi" w:hAnsiTheme="minorHAnsi" w:cstheme="minorHAnsi"/>
                <w:sz w:val="22"/>
                <w:szCs w:val="22"/>
              </w:rPr>
              <w:t>NE DEL PERSONALE SCOLASTICO</w:t>
            </w:r>
          </w:p>
        </w:tc>
      </w:tr>
      <w:tr w:rsidR="00091F0F" w:rsidRPr="00091F0F" w14:paraId="54DCEA32" w14:textId="77777777" w:rsidTr="00DB6ABE">
        <w:tc>
          <w:tcPr>
            <w:tcW w:w="1970" w:type="dxa"/>
            <w:vAlign w:val="center"/>
          </w:tcPr>
          <w:p w14:paraId="28D9D853" w14:textId="77777777" w:rsidR="00091F0F" w:rsidRPr="00091F0F" w:rsidRDefault="00091F0F"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lastRenderedPageBreak/>
              <w:t>Tipo di MODULO FORMATIVO</w:t>
            </w:r>
          </w:p>
        </w:tc>
        <w:tc>
          <w:tcPr>
            <w:tcW w:w="981" w:type="dxa"/>
            <w:vAlign w:val="center"/>
          </w:tcPr>
          <w:p w14:paraId="484CAEBC" w14:textId="77777777" w:rsidR="00091F0F" w:rsidRPr="00091F0F" w:rsidRDefault="00091F0F"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DURATA di ciascuna edizione</w:t>
            </w:r>
          </w:p>
        </w:tc>
        <w:tc>
          <w:tcPr>
            <w:tcW w:w="1365" w:type="dxa"/>
            <w:vAlign w:val="center"/>
          </w:tcPr>
          <w:p w14:paraId="40D8402F" w14:textId="77777777" w:rsidR="00091F0F" w:rsidRPr="00091F0F" w:rsidRDefault="00091F0F"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N. EDIZIONI</w:t>
            </w:r>
          </w:p>
        </w:tc>
        <w:tc>
          <w:tcPr>
            <w:tcW w:w="1364" w:type="dxa"/>
            <w:vAlign w:val="center"/>
          </w:tcPr>
          <w:p w14:paraId="43231567" w14:textId="394BA988" w:rsidR="00091F0F" w:rsidRPr="00091F0F" w:rsidRDefault="00091F0F"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DESTINATARI</w:t>
            </w:r>
          </w:p>
        </w:tc>
        <w:tc>
          <w:tcPr>
            <w:tcW w:w="2214" w:type="dxa"/>
            <w:vAlign w:val="center"/>
          </w:tcPr>
          <w:p w14:paraId="33F8F173" w14:textId="415DBDF8" w:rsidR="00091F0F" w:rsidRPr="00091F0F" w:rsidRDefault="00091F0F"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Figura professionale richiesta (esperto)</w:t>
            </w:r>
            <w:r w:rsidR="00616412">
              <w:rPr>
                <w:rFonts w:asciiTheme="minorHAnsi" w:eastAsia="SimSun" w:hAnsiTheme="minorHAnsi" w:cstheme="minorHAnsi"/>
                <w:kern w:val="2"/>
                <w:sz w:val="22"/>
                <w:szCs w:val="22"/>
              </w:rPr>
              <w:t xml:space="preserve"> – retribuzione oraria lorda</w:t>
            </w:r>
          </w:p>
        </w:tc>
        <w:tc>
          <w:tcPr>
            <w:tcW w:w="1309" w:type="dxa"/>
            <w:vAlign w:val="center"/>
          </w:tcPr>
          <w:p w14:paraId="7053AB3B" w14:textId="220F9459" w:rsidR="00091F0F" w:rsidRPr="00091F0F" w:rsidRDefault="00091F0F"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Tutor</w:t>
            </w:r>
            <w:r w:rsidR="00616412">
              <w:rPr>
                <w:rFonts w:asciiTheme="minorHAnsi" w:eastAsia="SimSun" w:hAnsiTheme="minorHAnsi" w:cstheme="minorHAnsi"/>
                <w:kern w:val="2"/>
                <w:sz w:val="22"/>
                <w:szCs w:val="22"/>
              </w:rPr>
              <w:t xml:space="preserve"> – retribuzione oraria lorda </w:t>
            </w:r>
          </w:p>
        </w:tc>
      </w:tr>
      <w:tr w:rsidR="00091F0F" w:rsidRPr="00091F0F" w14:paraId="2E77ABC7" w14:textId="77777777" w:rsidTr="00DB6ABE">
        <w:tc>
          <w:tcPr>
            <w:tcW w:w="1970" w:type="dxa"/>
            <w:vAlign w:val="center"/>
          </w:tcPr>
          <w:p w14:paraId="1E5A1985" w14:textId="4AC4A6F3" w:rsidR="00091F0F" w:rsidRPr="00091F0F" w:rsidRDefault="00091F0F" w:rsidP="00091F0F">
            <w:pPr>
              <w:jc w:val="center"/>
              <w:rPr>
                <w:rFonts w:ascii="Calibri" w:hAnsi="Calibri" w:cs="Calibri"/>
                <w:color w:val="C00000"/>
                <w:sz w:val="22"/>
                <w:szCs w:val="22"/>
              </w:rPr>
            </w:pPr>
            <w:r w:rsidRPr="00091F0F">
              <w:rPr>
                <w:rFonts w:ascii="Calibri" w:hAnsi="Calibri" w:cs="Calibri"/>
                <w:sz w:val="22"/>
                <w:szCs w:val="22"/>
              </w:rPr>
              <w:t xml:space="preserve">2 - </w:t>
            </w:r>
            <w:r>
              <w:rPr>
                <w:rFonts w:ascii="Calibri" w:hAnsi="Calibri" w:cs="Calibri"/>
                <w:sz w:val="22"/>
                <w:szCs w:val="22"/>
              </w:rPr>
              <w:t>L</w:t>
            </w:r>
            <w:r w:rsidRPr="00091F0F">
              <w:rPr>
                <w:rFonts w:ascii="Calibri" w:hAnsi="Calibri" w:cs="Calibri"/>
                <w:sz w:val="22"/>
                <w:szCs w:val="22"/>
              </w:rPr>
              <w:t>aboratori di formazione sul campo</w:t>
            </w:r>
          </w:p>
        </w:tc>
        <w:tc>
          <w:tcPr>
            <w:tcW w:w="981" w:type="dxa"/>
            <w:vAlign w:val="center"/>
          </w:tcPr>
          <w:p w14:paraId="0191C329" w14:textId="26B88C16" w:rsidR="00091F0F" w:rsidRPr="00091F0F" w:rsidRDefault="00091F0F"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10 h</w:t>
            </w:r>
          </w:p>
        </w:tc>
        <w:tc>
          <w:tcPr>
            <w:tcW w:w="1365" w:type="dxa"/>
            <w:vAlign w:val="center"/>
          </w:tcPr>
          <w:p w14:paraId="4FF8A614" w14:textId="6D127958" w:rsidR="00091F0F" w:rsidRPr="00091F0F" w:rsidRDefault="00091F0F"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20</w:t>
            </w:r>
          </w:p>
        </w:tc>
        <w:tc>
          <w:tcPr>
            <w:tcW w:w="1364" w:type="dxa"/>
            <w:vAlign w:val="center"/>
          </w:tcPr>
          <w:p w14:paraId="11083139" w14:textId="6964DC95" w:rsidR="00091F0F" w:rsidRPr="00091F0F" w:rsidRDefault="00DB6ABE"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N. minimo 5 persone</w:t>
            </w:r>
          </w:p>
        </w:tc>
        <w:tc>
          <w:tcPr>
            <w:tcW w:w="2214" w:type="dxa"/>
            <w:vAlign w:val="center"/>
          </w:tcPr>
          <w:p w14:paraId="0255227D" w14:textId="2BED6EED" w:rsidR="00091F0F" w:rsidRPr="00091F0F" w:rsidRDefault="00091F0F"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€ 122,00</w:t>
            </w:r>
          </w:p>
        </w:tc>
        <w:tc>
          <w:tcPr>
            <w:tcW w:w="1309" w:type="dxa"/>
            <w:vAlign w:val="center"/>
          </w:tcPr>
          <w:p w14:paraId="1718D387" w14:textId="5C126894" w:rsidR="00091F0F" w:rsidRPr="00091F0F" w:rsidRDefault="00091F0F" w:rsidP="00096FAF">
            <w:pPr>
              <w:jc w:val="center"/>
              <w:rPr>
                <w:rFonts w:asciiTheme="minorHAnsi" w:hAnsiTheme="minorHAnsi" w:cstheme="minorHAnsi"/>
                <w:sz w:val="22"/>
                <w:szCs w:val="22"/>
              </w:rPr>
            </w:pPr>
            <w:r>
              <w:rPr>
                <w:rFonts w:asciiTheme="minorHAnsi" w:hAnsiTheme="minorHAnsi" w:cstheme="minorHAnsi"/>
                <w:sz w:val="22"/>
                <w:szCs w:val="22"/>
              </w:rPr>
              <w:t>€ 34,00</w:t>
            </w:r>
          </w:p>
        </w:tc>
      </w:tr>
    </w:tbl>
    <w:p w14:paraId="0A4E981E" w14:textId="77777777" w:rsidR="00091F0F" w:rsidRPr="005800DE" w:rsidRDefault="00091F0F" w:rsidP="005800DE">
      <w:pPr>
        <w:autoSpaceDE w:val="0"/>
        <w:autoSpaceDN w:val="0"/>
        <w:adjustRightInd w:val="0"/>
        <w:ind w:left="567" w:hanging="567"/>
        <w:jc w:val="both"/>
        <w:rPr>
          <w:rFonts w:asciiTheme="minorHAnsi" w:hAnsiTheme="minorHAnsi" w:cstheme="minorHAnsi"/>
          <w:sz w:val="22"/>
          <w:szCs w:val="22"/>
        </w:rPr>
      </w:pPr>
    </w:p>
    <w:p w14:paraId="31649958" w14:textId="77777777" w:rsidR="005800DE" w:rsidRPr="005800DE" w:rsidRDefault="005800DE" w:rsidP="005800DE">
      <w:pPr>
        <w:autoSpaceDE w:val="0"/>
        <w:autoSpaceDN w:val="0"/>
        <w:adjustRightInd w:val="0"/>
        <w:ind w:left="567" w:hanging="567"/>
        <w:jc w:val="both"/>
        <w:rPr>
          <w:rStyle w:val="ui-provider"/>
          <w:rFonts w:asciiTheme="minorHAnsi" w:hAnsiTheme="minorHAnsi" w:cstheme="minorHAnsi"/>
          <w:sz w:val="22"/>
          <w:szCs w:val="22"/>
        </w:rPr>
      </w:pPr>
      <w:r w:rsidRPr="005800DE">
        <w:rPr>
          <w:rFonts w:asciiTheme="minorHAnsi" w:hAnsiTheme="minorHAnsi" w:cstheme="minorHAnsi"/>
          <w:b/>
          <w:bCs/>
          <w:sz w:val="22"/>
          <w:szCs w:val="22"/>
        </w:rPr>
        <w:t>CONSIDERATO</w:t>
      </w:r>
      <w:r w:rsidRPr="005800DE">
        <w:rPr>
          <w:rStyle w:val="ui-provider"/>
          <w:rFonts w:asciiTheme="minorHAnsi" w:hAnsiTheme="minorHAnsi" w:cstheme="minorHAnsi"/>
          <w:sz w:val="22"/>
          <w:szCs w:val="22"/>
        </w:rPr>
        <w:t xml:space="preserve"> che possono essere affidate all’esterno prestazioni e attività che non possono essere assegnate al personale dipendente dell’Istituzione scolastica per inesistenza di specifiche competenze professionali, ovvero che non possono essere espletate dal personale dipendente dell’Istituzione Scolastica per indisponibilità o coincidenza di altri impegni di lavoro, ovvero in tutti gli altri casi in cui il ricorso a figure esterne si renda necessario per ragioni contingenti;</w:t>
      </w:r>
      <w:bookmarkStart w:id="6" w:name="_Hlk127295590"/>
    </w:p>
    <w:p w14:paraId="7B5B9D15" w14:textId="77777777" w:rsidR="005800DE" w:rsidRPr="005800DE" w:rsidRDefault="005800DE" w:rsidP="005800DE">
      <w:pPr>
        <w:autoSpaceDE w:val="0"/>
        <w:autoSpaceDN w:val="0"/>
        <w:adjustRightInd w:val="0"/>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RITENUTO</w:t>
      </w:r>
      <w:r w:rsidRPr="005800DE">
        <w:rPr>
          <w:rFonts w:asciiTheme="minorHAnsi" w:hAnsiTheme="minorHAnsi" w:cstheme="minorHAnsi"/>
          <w:sz w:val="22"/>
          <w:szCs w:val="22"/>
        </w:rPr>
        <w:t xml:space="preserve"> che l’Istituzione scolastica provvederà ad individuare la/e figura/e richiesta/e attraverso le seguenti procedure: </w:t>
      </w:r>
    </w:p>
    <w:p w14:paraId="04A61FD9" w14:textId="77777777" w:rsidR="005800DE" w:rsidRPr="005800DE" w:rsidRDefault="005800DE" w:rsidP="009322A5">
      <w:pPr>
        <w:pStyle w:val="Articolo"/>
        <w:numPr>
          <w:ilvl w:val="0"/>
          <w:numId w:val="28"/>
        </w:numPr>
        <w:spacing w:after="0"/>
        <w:ind w:left="851" w:hanging="284"/>
        <w:jc w:val="both"/>
        <w:rPr>
          <w:rFonts w:asciiTheme="minorHAnsi" w:hAnsiTheme="minorHAnsi" w:cstheme="minorHAnsi"/>
          <w:b w:val="0"/>
          <w:bCs w:val="0"/>
        </w:rPr>
      </w:pPr>
      <w:r w:rsidRPr="005800DE">
        <w:rPr>
          <w:rFonts w:asciiTheme="minorHAnsi" w:hAnsiTheme="minorHAnsi" w:cstheme="minorHAnsi"/>
          <w:b w:val="0"/>
          <w:bCs w:val="0"/>
        </w:rPr>
        <w:t xml:space="preserve">ricognizione </w:t>
      </w:r>
      <w:bookmarkStart w:id="7" w:name="_Hlk102048685"/>
      <w:r w:rsidRPr="005800DE">
        <w:rPr>
          <w:rFonts w:asciiTheme="minorHAnsi" w:hAnsiTheme="minorHAnsi" w:cstheme="minorHAnsi"/>
          <w:b w:val="0"/>
          <w:bCs w:val="0"/>
        </w:rPr>
        <w:t>del personale interno all’Istituzione</w:t>
      </w:r>
      <w:bookmarkEnd w:id="7"/>
      <w:r w:rsidRPr="005800DE">
        <w:rPr>
          <w:rFonts w:asciiTheme="minorHAnsi" w:hAnsiTheme="minorHAnsi" w:cstheme="minorHAnsi"/>
          <w:b w:val="0"/>
          <w:bCs w:val="0"/>
        </w:rPr>
        <w:t xml:space="preserve"> e/o di personale interno ad altra Istituzione (c.d. collaborazioni plurime);</w:t>
      </w:r>
    </w:p>
    <w:bookmarkEnd w:id="6"/>
    <w:p w14:paraId="4F18D681" w14:textId="77777777" w:rsidR="009322A5" w:rsidRDefault="009322A5" w:rsidP="009322A5">
      <w:pPr>
        <w:autoSpaceDE w:val="0"/>
        <w:autoSpaceDN w:val="0"/>
        <w:adjustRightInd w:val="0"/>
        <w:ind w:left="567" w:hanging="567"/>
        <w:jc w:val="both"/>
        <w:rPr>
          <w:rFonts w:asciiTheme="minorHAnsi" w:hAnsiTheme="minorHAnsi" w:cstheme="minorHAnsi"/>
          <w:sz w:val="22"/>
          <w:szCs w:val="22"/>
        </w:rPr>
      </w:pPr>
      <w:r>
        <w:rPr>
          <w:rFonts w:asciiTheme="minorHAnsi" w:hAnsiTheme="minorHAnsi" w:cstheme="minorHAnsi"/>
          <w:b/>
          <w:bCs/>
          <w:sz w:val="22"/>
          <w:szCs w:val="22"/>
        </w:rPr>
        <w:t xml:space="preserve">CONSIDERATA </w:t>
      </w:r>
      <w:r>
        <w:rPr>
          <w:rFonts w:asciiTheme="minorHAnsi" w:hAnsiTheme="minorHAnsi" w:cstheme="minorHAnsi"/>
          <w:sz w:val="22"/>
          <w:szCs w:val="22"/>
        </w:rPr>
        <w:t xml:space="preserve">l’urgenza di procedere con l’affidamento degli incarichi secondo la tempistica indicata nell’Accordo di concessione, </w:t>
      </w:r>
      <w:r w:rsidRPr="009A6AF8">
        <w:rPr>
          <w:rFonts w:asciiTheme="minorHAnsi" w:hAnsiTheme="minorHAnsi" w:cstheme="minorHAnsi"/>
          <w:sz w:val="22"/>
          <w:szCs w:val="22"/>
        </w:rPr>
        <w:t xml:space="preserve">nel caso in cui, all’esito della procedura, </w:t>
      </w:r>
      <w:r>
        <w:rPr>
          <w:rFonts w:asciiTheme="minorHAnsi" w:hAnsiTheme="minorHAnsi" w:cstheme="minorHAnsi"/>
          <w:sz w:val="22"/>
          <w:szCs w:val="22"/>
        </w:rPr>
        <w:t xml:space="preserve">non </w:t>
      </w:r>
      <w:r w:rsidRPr="009A6AF8">
        <w:rPr>
          <w:rFonts w:asciiTheme="minorHAnsi" w:hAnsiTheme="minorHAnsi" w:cstheme="minorHAnsi"/>
          <w:sz w:val="22"/>
          <w:szCs w:val="22"/>
        </w:rPr>
        <w:t xml:space="preserve">si individuino soggetti </w:t>
      </w:r>
      <w:r>
        <w:rPr>
          <w:rFonts w:asciiTheme="minorHAnsi" w:hAnsiTheme="minorHAnsi" w:cstheme="minorHAnsi"/>
          <w:sz w:val="22"/>
          <w:szCs w:val="22"/>
        </w:rPr>
        <w:t xml:space="preserve">interni all’istituzione scolastica </w:t>
      </w:r>
      <w:r w:rsidRPr="009A6AF8">
        <w:rPr>
          <w:rFonts w:asciiTheme="minorHAnsi" w:hAnsiTheme="minorHAnsi" w:cstheme="minorHAnsi"/>
          <w:sz w:val="22"/>
          <w:szCs w:val="22"/>
        </w:rPr>
        <w:t>idonei a soddisfare l</w:t>
      </w:r>
      <w:r>
        <w:rPr>
          <w:rFonts w:asciiTheme="minorHAnsi" w:hAnsiTheme="minorHAnsi" w:cstheme="minorHAnsi"/>
          <w:sz w:val="22"/>
          <w:szCs w:val="22"/>
        </w:rPr>
        <w:t>’intero</w:t>
      </w:r>
      <w:r w:rsidRPr="009A6AF8">
        <w:rPr>
          <w:rFonts w:asciiTheme="minorHAnsi" w:hAnsiTheme="minorHAnsi" w:cstheme="minorHAnsi"/>
          <w:sz w:val="22"/>
          <w:szCs w:val="22"/>
        </w:rPr>
        <w:t xml:space="preserve"> fabbisogno dell’Istituzione Scolastica, si </w:t>
      </w:r>
      <w:r>
        <w:rPr>
          <w:rFonts w:asciiTheme="minorHAnsi" w:hAnsiTheme="minorHAnsi" w:cstheme="minorHAnsi"/>
          <w:sz w:val="22"/>
          <w:szCs w:val="22"/>
        </w:rPr>
        <w:t xml:space="preserve">valuterà la possibilità di procedere con un affidamento diretto di servizi ai sensi del </w:t>
      </w:r>
      <w:proofErr w:type="gramStart"/>
      <w:r>
        <w:rPr>
          <w:rFonts w:asciiTheme="minorHAnsi" w:hAnsiTheme="minorHAnsi" w:cstheme="minorHAnsi"/>
          <w:sz w:val="22"/>
          <w:szCs w:val="22"/>
        </w:rPr>
        <w:t>D.Lgs</w:t>
      </w:r>
      <w:proofErr w:type="gramEnd"/>
      <w:r>
        <w:rPr>
          <w:rFonts w:asciiTheme="minorHAnsi" w:hAnsiTheme="minorHAnsi" w:cstheme="minorHAnsi"/>
          <w:sz w:val="22"/>
          <w:szCs w:val="22"/>
        </w:rPr>
        <w:t>. 36/2023.</w:t>
      </w:r>
    </w:p>
    <w:p w14:paraId="1FCDB8DA" w14:textId="143DF642" w:rsidR="005800DE" w:rsidRDefault="005800DE" w:rsidP="005800DE">
      <w:pPr>
        <w:pStyle w:val="Articolo"/>
        <w:spacing w:after="0"/>
        <w:ind w:left="567" w:hanging="567"/>
        <w:contextualSpacing w:val="0"/>
        <w:jc w:val="both"/>
        <w:rPr>
          <w:rFonts w:asciiTheme="minorHAnsi" w:hAnsiTheme="minorHAnsi" w:cstheme="minorHAnsi"/>
          <w:b w:val="0"/>
          <w:bCs w:val="0"/>
        </w:rPr>
      </w:pPr>
      <w:r w:rsidRPr="005800DE">
        <w:rPr>
          <w:rFonts w:asciiTheme="minorHAnsi" w:hAnsiTheme="minorHAnsi" w:cstheme="minorHAnsi"/>
        </w:rPr>
        <w:t xml:space="preserve">CONSIDERATO </w:t>
      </w:r>
      <w:r w:rsidRPr="005800DE">
        <w:rPr>
          <w:rFonts w:asciiTheme="minorHAnsi" w:hAnsiTheme="minorHAnsi" w:cstheme="minorHAnsi"/>
          <w:b w:val="0"/>
          <w:bCs w:val="0"/>
        </w:rPr>
        <w:t>nel caso in cui, all’esito della procedura, si individui</w:t>
      </w:r>
      <w:r w:rsidR="009322A5">
        <w:rPr>
          <w:rFonts w:asciiTheme="minorHAnsi" w:hAnsiTheme="minorHAnsi" w:cstheme="minorHAnsi"/>
          <w:b w:val="0"/>
          <w:bCs w:val="0"/>
        </w:rPr>
        <w:t xml:space="preserve">no </w:t>
      </w:r>
      <w:r w:rsidRPr="005800DE">
        <w:rPr>
          <w:rFonts w:asciiTheme="minorHAnsi" w:hAnsiTheme="minorHAnsi" w:cstheme="minorHAnsi"/>
          <w:b w:val="0"/>
          <w:bCs w:val="0"/>
        </w:rPr>
        <w:t>soggett</w:t>
      </w:r>
      <w:r w:rsidR="009322A5">
        <w:rPr>
          <w:rFonts w:asciiTheme="minorHAnsi" w:hAnsiTheme="minorHAnsi" w:cstheme="minorHAnsi"/>
          <w:b w:val="0"/>
          <w:bCs w:val="0"/>
        </w:rPr>
        <w:t>i</w:t>
      </w:r>
      <w:r w:rsidRPr="005800DE">
        <w:rPr>
          <w:rFonts w:asciiTheme="minorHAnsi" w:hAnsiTheme="minorHAnsi" w:cstheme="minorHAnsi"/>
          <w:b w:val="0"/>
          <w:bCs w:val="0"/>
        </w:rPr>
        <w:t xml:space="preserve"> idonei a soddisfare il fabbisogno dell’Istituzione Scolastica, si procederà alla stipula, con i suddetti soggetti</w:t>
      </w:r>
      <w:r w:rsidR="009322A5">
        <w:rPr>
          <w:rFonts w:asciiTheme="minorHAnsi" w:hAnsiTheme="minorHAnsi" w:cstheme="minorHAnsi"/>
          <w:b w:val="0"/>
          <w:bCs w:val="0"/>
        </w:rPr>
        <w:t xml:space="preserve"> tramite lettera di incarico.</w:t>
      </w:r>
    </w:p>
    <w:p w14:paraId="72A9220E" w14:textId="4F76B37F" w:rsidR="005800DE" w:rsidRPr="005800DE" w:rsidRDefault="005800DE" w:rsidP="005800DE">
      <w:pPr>
        <w:pStyle w:val="Articolo"/>
        <w:spacing w:after="0"/>
        <w:ind w:left="567" w:hanging="567"/>
        <w:jc w:val="both"/>
        <w:rPr>
          <w:rFonts w:asciiTheme="minorHAnsi" w:hAnsiTheme="minorHAnsi" w:cstheme="minorHAnsi"/>
          <w:b w:val="0"/>
          <w:bCs w:val="0"/>
          <w:i/>
          <w:iCs/>
        </w:rPr>
      </w:pPr>
      <w:r w:rsidRPr="005800DE">
        <w:rPr>
          <w:rFonts w:asciiTheme="minorHAnsi" w:hAnsiTheme="minorHAnsi" w:cstheme="minorHAnsi"/>
        </w:rPr>
        <w:t>TENUTO CONTO</w:t>
      </w:r>
      <w:r w:rsidRPr="005800DE">
        <w:rPr>
          <w:rFonts w:asciiTheme="minorHAnsi" w:hAnsiTheme="minorHAnsi" w:cstheme="minorHAnsi"/>
          <w:b w:val="0"/>
          <w:bCs w:val="0"/>
        </w:rPr>
        <w:t xml:space="preserve"> di dover avviare una procedura selettiva volta al conferimento degli incarichi</w:t>
      </w:r>
      <w:r w:rsidR="009322A5">
        <w:rPr>
          <w:rFonts w:asciiTheme="minorHAnsi" w:hAnsiTheme="minorHAnsi" w:cstheme="minorHAnsi"/>
          <w:b w:val="0"/>
          <w:bCs w:val="0"/>
        </w:rPr>
        <w:t xml:space="preserve"> di seguito indicati</w:t>
      </w:r>
      <w:r w:rsidRPr="005800DE">
        <w:rPr>
          <w:rFonts w:asciiTheme="minorHAnsi" w:hAnsiTheme="minorHAnsi" w:cstheme="minorHAnsi"/>
          <w:b w:val="0"/>
          <w:bCs w:val="0"/>
        </w:rPr>
        <w:t xml:space="preserve"> nell’ambito della Linea di Investimento 2.1 «</w:t>
      </w:r>
      <w:r w:rsidRPr="005800DE">
        <w:rPr>
          <w:rFonts w:asciiTheme="minorHAnsi" w:hAnsiTheme="minorHAnsi" w:cstheme="minorHAnsi"/>
          <w:b w:val="0"/>
          <w:bCs w:val="0"/>
          <w:i/>
          <w:iCs/>
        </w:rPr>
        <w:t>Didattica digitale integrata e formazione alla transizione digitale per il personale scolastico</w:t>
      </w:r>
      <w:r w:rsidRPr="005800DE">
        <w:rPr>
          <w:rFonts w:asciiTheme="minorHAnsi" w:hAnsiTheme="minorHAnsi" w:cstheme="minorHAnsi"/>
          <w:b w:val="0"/>
          <w:bCs w:val="0"/>
        </w:rPr>
        <w:t>» della Missione 4, Componente 1 – Istruzione e ricerca;</w:t>
      </w:r>
    </w:p>
    <w:p w14:paraId="5D8C6F77" w14:textId="79B9D0A5" w:rsidR="005800DE" w:rsidRPr="005800DE" w:rsidRDefault="005800DE" w:rsidP="005800DE">
      <w:pPr>
        <w:pStyle w:val="Articolo"/>
        <w:spacing w:after="0"/>
        <w:ind w:left="567" w:hanging="567"/>
        <w:contextualSpacing w:val="0"/>
        <w:jc w:val="both"/>
        <w:rPr>
          <w:rFonts w:asciiTheme="minorHAnsi" w:hAnsiTheme="minorHAnsi" w:cstheme="minorHAnsi"/>
        </w:rPr>
      </w:pPr>
      <w:r w:rsidRPr="005800DE">
        <w:rPr>
          <w:rFonts w:asciiTheme="minorHAnsi" w:hAnsiTheme="minorHAnsi" w:cstheme="minorHAnsi"/>
        </w:rPr>
        <w:t xml:space="preserve">CONSIDERATO </w:t>
      </w:r>
      <w:r w:rsidRPr="005800DE">
        <w:rPr>
          <w:rFonts w:asciiTheme="minorHAnsi" w:hAnsiTheme="minorHAnsi" w:cstheme="minorHAnsi"/>
          <w:b w:val="0"/>
          <w:bCs w:val="0"/>
        </w:rPr>
        <w:t>che</w:t>
      </w:r>
      <w:r w:rsidRPr="005800DE">
        <w:rPr>
          <w:rFonts w:asciiTheme="minorHAnsi" w:hAnsiTheme="minorHAnsi" w:cstheme="minorHAnsi"/>
        </w:rPr>
        <w:t xml:space="preserve"> </w:t>
      </w:r>
      <w:r w:rsidRPr="005800DE">
        <w:rPr>
          <w:rFonts w:asciiTheme="minorHAnsi" w:hAnsiTheme="minorHAnsi" w:cstheme="minorHAnsi"/>
          <w:b w:val="0"/>
          <w:bCs w:val="0"/>
        </w:rPr>
        <w:t>i soggetti che verranno individuati saranno incaricati dello</w:t>
      </w:r>
      <w:r w:rsidRPr="005800DE">
        <w:rPr>
          <w:rFonts w:asciiTheme="minorHAnsi" w:hAnsiTheme="minorHAnsi" w:cstheme="minorHAnsi"/>
        </w:rPr>
        <w:t xml:space="preserve"> </w:t>
      </w:r>
      <w:r w:rsidRPr="005800DE">
        <w:rPr>
          <w:rFonts w:asciiTheme="minorHAnsi" w:hAnsiTheme="minorHAnsi" w:cstheme="minorHAnsi"/>
          <w:b w:val="0"/>
          <w:bCs w:val="0"/>
        </w:rPr>
        <w:t xml:space="preserve">svolgimento delle attività oggetto del presente Decreto che risultano essere strettamente connesse ed essenziali alla realizzazione del progetto finanziato e funzionalmente vincolate all’effettivo raggiungimento di </w:t>
      </w:r>
      <w:r w:rsidRPr="005800DE">
        <w:rPr>
          <w:rFonts w:asciiTheme="minorHAnsi" w:hAnsiTheme="minorHAnsi" w:cstheme="minorHAnsi"/>
          <w:b w:val="0"/>
          <w:bCs w:val="0"/>
          <w:i/>
          <w:iCs/>
        </w:rPr>
        <w:t>target</w:t>
      </w:r>
      <w:r w:rsidRPr="005800DE">
        <w:rPr>
          <w:rFonts w:asciiTheme="minorHAnsi" w:hAnsiTheme="minorHAnsi" w:cstheme="minorHAnsi"/>
          <w:b w:val="0"/>
          <w:bCs w:val="0"/>
        </w:rPr>
        <w:t xml:space="preserve"> e </w:t>
      </w:r>
      <w:r w:rsidRPr="005800DE">
        <w:rPr>
          <w:rFonts w:asciiTheme="minorHAnsi" w:hAnsiTheme="minorHAnsi" w:cstheme="minorHAnsi"/>
          <w:b w:val="0"/>
          <w:bCs w:val="0"/>
          <w:i/>
          <w:iCs/>
        </w:rPr>
        <w:t>milestone</w:t>
      </w:r>
      <w:r w:rsidRPr="005800DE">
        <w:rPr>
          <w:rFonts w:asciiTheme="minorHAnsi" w:hAnsiTheme="minorHAnsi" w:cstheme="minorHAnsi"/>
          <w:b w:val="0"/>
          <w:bCs w:val="0"/>
        </w:rPr>
        <w:t xml:space="preserve"> e degli obiettivi finanziari stabiliti nel PNRR;</w:t>
      </w:r>
    </w:p>
    <w:p w14:paraId="6F9D1626" w14:textId="77777777" w:rsidR="005800DE" w:rsidRPr="005800DE" w:rsidRDefault="005800DE" w:rsidP="005800DE">
      <w:pPr>
        <w:pStyle w:val="Articolo"/>
        <w:spacing w:after="0"/>
        <w:ind w:left="567" w:hanging="567"/>
        <w:contextualSpacing w:val="0"/>
        <w:jc w:val="both"/>
        <w:rPr>
          <w:rStyle w:val="ui-provider"/>
          <w:rFonts w:asciiTheme="minorHAnsi" w:hAnsiTheme="minorHAnsi" w:cstheme="minorHAnsi"/>
          <w:b w:val="0"/>
          <w:bCs w:val="0"/>
        </w:rPr>
      </w:pPr>
      <w:r w:rsidRPr="005800DE">
        <w:rPr>
          <w:rStyle w:val="ui-provider"/>
          <w:rFonts w:asciiTheme="minorHAnsi" w:hAnsiTheme="minorHAnsi" w:cstheme="minorHAnsi"/>
        </w:rPr>
        <w:t xml:space="preserve">CONSIDERATA </w:t>
      </w:r>
      <w:r w:rsidRPr="005800DE">
        <w:rPr>
          <w:rStyle w:val="ui-provider"/>
          <w:rFonts w:asciiTheme="minorHAnsi" w:hAnsiTheme="minorHAnsi" w:cstheme="minorHAnsi"/>
          <w:b w:val="0"/>
          <w:bCs w:val="0"/>
        </w:rPr>
        <w:t>la necessità di adottare un sistema di contabilità separata (o una codificazione contabile adeguata) e informatizzata per tutte le transazioni relative al progetto per assicurare la tracciabilità dell’utilizzo delle risorse del PNRR;</w:t>
      </w:r>
    </w:p>
    <w:p w14:paraId="78679B8C" w14:textId="4988AD69" w:rsidR="005800DE" w:rsidRPr="005800DE" w:rsidRDefault="005800DE" w:rsidP="005800DE">
      <w:pPr>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 xml:space="preserve">RITENUTO </w:t>
      </w:r>
      <w:r w:rsidRPr="005800DE">
        <w:rPr>
          <w:rFonts w:asciiTheme="minorHAnsi" w:hAnsiTheme="minorHAnsi" w:cstheme="minorHAnsi"/>
          <w:sz w:val="22"/>
          <w:szCs w:val="22"/>
        </w:rPr>
        <w:t xml:space="preserve">che per la presente procedura selettiva è individuato, quale responsabile del procedimento la Dott.ssa </w:t>
      </w:r>
      <w:r w:rsidR="009322A5">
        <w:rPr>
          <w:rFonts w:asciiTheme="minorHAnsi" w:hAnsiTheme="minorHAnsi" w:cstheme="minorHAnsi"/>
          <w:sz w:val="22"/>
          <w:szCs w:val="22"/>
        </w:rPr>
        <w:t>Concetta Ciurca</w:t>
      </w:r>
      <w:r w:rsidRPr="005800DE">
        <w:rPr>
          <w:rFonts w:asciiTheme="minorHAnsi" w:hAnsiTheme="minorHAnsi" w:cstheme="minorHAnsi"/>
          <w:sz w:val="22"/>
          <w:szCs w:val="22"/>
        </w:rPr>
        <w:t>,</w:t>
      </w:r>
      <w:bookmarkStart w:id="8" w:name="_Hlk129686976"/>
      <w:r w:rsidRPr="005800DE">
        <w:rPr>
          <w:rFonts w:asciiTheme="minorHAnsi" w:hAnsiTheme="minorHAnsi" w:cstheme="minorHAnsi"/>
          <w:sz w:val="22"/>
          <w:szCs w:val="22"/>
        </w:rPr>
        <w:t xml:space="preserve"> in qualità di </w:t>
      </w:r>
      <w:r w:rsidR="009322A5">
        <w:rPr>
          <w:rFonts w:asciiTheme="minorHAnsi" w:hAnsiTheme="minorHAnsi" w:cstheme="minorHAnsi"/>
          <w:sz w:val="22"/>
          <w:szCs w:val="22"/>
        </w:rPr>
        <w:t>Dirigente Scolastico</w:t>
      </w:r>
      <w:bookmarkEnd w:id="8"/>
      <w:r w:rsidRPr="005800DE">
        <w:rPr>
          <w:rFonts w:asciiTheme="minorHAnsi" w:hAnsiTheme="minorHAnsi" w:cstheme="minorHAnsi"/>
          <w:sz w:val="22"/>
          <w:szCs w:val="22"/>
        </w:rPr>
        <w:t xml:space="preserve"> che risulta pienamente idoneo/a </w:t>
      </w:r>
      <w:proofErr w:type="spellStart"/>
      <w:r w:rsidRPr="005800DE">
        <w:rPr>
          <w:rFonts w:asciiTheme="minorHAnsi" w:hAnsiTheme="minorHAnsi" w:cstheme="minorHAnsi"/>
          <w:sz w:val="22"/>
          <w:szCs w:val="22"/>
        </w:rPr>
        <w:t>a</w:t>
      </w:r>
      <w:proofErr w:type="spellEnd"/>
      <w:r w:rsidRPr="005800DE">
        <w:rPr>
          <w:rFonts w:asciiTheme="minorHAnsi" w:hAnsiTheme="minorHAnsi" w:cstheme="minorHAnsi"/>
          <w:sz w:val="22"/>
          <w:szCs w:val="22"/>
        </w:rPr>
        <w:t xml:space="preserve"> ricoprire tale incarico e che soddisfa i requisiti richiesti dalla legge n. 241/1990; </w:t>
      </w:r>
    </w:p>
    <w:p w14:paraId="39C751DB" w14:textId="77777777" w:rsidR="005800DE" w:rsidRPr="005800DE" w:rsidRDefault="005800DE" w:rsidP="005800DE">
      <w:pPr>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 xml:space="preserve">VISTO </w:t>
      </w:r>
      <w:r w:rsidRPr="005800DE">
        <w:rPr>
          <w:rFonts w:asciiTheme="minorHAnsi" w:hAnsiTheme="minorHAnsi" w:cstheme="minorHAnsi"/>
          <w:sz w:val="22"/>
          <w:szCs w:val="22"/>
        </w:rPr>
        <w:t xml:space="preserve">l’art. 6 </w:t>
      </w:r>
      <w:r w:rsidRPr="005800DE">
        <w:rPr>
          <w:rFonts w:asciiTheme="minorHAnsi" w:hAnsiTheme="minorHAnsi" w:cstheme="minorHAnsi"/>
          <w:i/>
          <w:iCs/>
          <w:sz w:val="22"/>
          <w:szCs w:val="22"/>
        </w:rPr>
        <w:t>bis</w:t>
      </w:r>
      <w:r w:rsidRPr="005800DE">
        <w:rPr>
          <w:rFonts w:asciiTheme="minorHAnsi" w:hAnsiTheme="minorHAnsi" w:cstheme="minorHAnsi"/>
          <w:sz w:val="22"/>
          <w:szCs w:val="22"/>
        </w:rPr>
        <w:t xml:space="preserve"> della citata legge n. 241/1990, relativo all’obbligo di astensione dall’incarico del responsabile del procedimento in caso di conflitto di interessi, e all’obbligo di segnalazione da parte dello stesso di ogni situazione di conflitto (anche potenziale);</w:t>
      </w:r>
    </w:p>
    <w:p w14:paraId="2E9C0C1C" w14:textId="72D009E5" w:rsidR="005800DE" w:rsidRPr="005800DE" w:rsidRDefault="005800DE" w:rsidP="005800DE">
      <w:pPr>
        <w:ind w:left="567" w:hanging="567"/>
        <w:jc w:val="both"/>
        <w:rPr>
          <w:rFonts w:asciiTheme="minorHAnsi" w:hAnsiTheme="minorHAnsi" w:cstheme="minorHAnsi"/>
          <w:sz w:val="22"/>
          <w:szCs w:val="22"/>
        </w:rPr>
      </w:pPr>
      <w:r w:rsidRPr="005800DE">
        <w:rPr>
          <w:rFonts w:asciiTheme="minorHAnsi" w:hAnsiTheme="minorHAnsi" w:cstheme="minorHAnsi"/>
          <w:b/>
          <w:bCs/>
          <w:sz w:val="22"/>
          <w:szCs w:val="22"/>
        </w:rPr>
        <w:t>CONSIDERATO</w:t>
      </w:r>
      <w:r w:rsidR="009322A5">
        <w:rPr>
          <w:rFonts w:asciiTheme="minorHAnsi" w:hAnsiTheme="minorHAnsi" w:cstheme="minorHAnsi"/>
          <w:b/>
          <w:bCs/>
          <w:sz w:val="22"/>
          <w:szCs w:val="22"/>
        </w:rPr>
        <w:t xml:space="preserve"> </w:t>
      </w:r>
      <w:r w:rsidRPr="005800DE">
        <w:rPr>
          <w:rFonts w:asciiTheme="minorHAnsi" w:hAnsiTheme="minorHAnsi" w:cstheme="minorHAnsi"/>
          <w:sz w:val="22"/>
          <w:szCs w:val="22"/>
        </w:rPr>
        <w:t xml:space="preserve">che la Dott.ssa </w:t>
      </w:r>
      <w:r w:rsidR="009322A5">
        <w:rPr>
          <w:rFonts w:asciiTheme="minorHAnsi" w:hAnsiTheme="minorHAnsi" w:cstheme="minorHAnsi"/>
          <w:sz w:val="22"/>
          <w:szCs w:val="22"/>
        </w:rPr>
        <w:t>Concetta Ciurca</w:t>
      </w:r>
      <w:r w:rsidRPr="005800DE">
        <w:rPr>
          <w:rFonts w:asciiTheme="minorHAnsi" w:hAnsiTheme="minorHAnsi" w:cstheme="minorHAnsi"/>
          <w:i/>
          <w:iCs/>
          <w:sz w:val="22"/>
          <w:szCs w:val="22"/>
        </w:rPr>
        <w:t xml:space="preserve"> </w:t>
      </w:r>
      <w:r w:rsidRPr="005800DE">
        <w:rPr>
          <w:rFonts w:asciiTheme="minorHAnsi" w:hAnsiTheme="minorHAnsi" w:cstheme="minorHAnsi"/>
          <w:sz w:val="22"/>
          <w:szCs w:val="22"/>
        </w:rPr>
        <w:t>ha sottoscritto la dichiarazione di inesistenza di cause di conflitto di interessi ed obblighi di astensione;</w:t>
      </w:r>
    </w:p>
    <w:p w14:paraId="338967F0" w14:textId="77777777" w:rsidR="005800DE" w:rsidRPr="005800DE" w:rsidRDefault="005800DE" w:rsidP="005800DE">
      <w:pPr>
        <w:ind w:left="567" w:hanging="567"/>
        <w:jc w:val="both"/>
        <w:rPr>
          <w:rFonts w:asciiTheme="minorHAnsi" w:hAnsiTheme="minorHAnsi" w:cstheme="minorHAnsi"/>
          <w:kern w:val="2"/>
          <w:sz w:val="22"/>
          <w:szCs w:val="22"/>
        </w:rPr>
      </w:pPr>
      <w:r w:rsidRPr="005800DE">
        <w:rPr>
          <w:rFonts w:asciiTheme="minorHAnsi" w:hAnsiTheme="minorHAnsi" w:cstheme="minorHAnsi"/>
          <w:b/>
          <w:bCs/>
          <w:kern w:val="2"/>
          <w:sz w:val="22"/>
          <w:szCs w:val="22"/>
        </w:rPr>
        <w:t>VISTO</w:t>
      </w:r>
      <w:r w:rsidRPr="005800DE">
        <w:rPr>
          <w:rFonts w:asciiTheme="minorHAnsi" w:hAnsiTheme="minorHAnsi" w:cstheme="minorHAnsi"/>
          <w:kern w:val="2"/>
          <w:sz w:val="22"/>
          <w:szCs w:val="22"/>
        </w:rPr>
        <w:t xml:space="preserve"> l’art. 35, comma 3, lett. a), del citato decreto legislativo n. 165/2001;</w:t>
      </w:r>
    </w:p>
    <w:p w14:paraId="39652CE4" w14:textId="77777777" w:rsidR="005800DE" w:rsidRPr="005800DE" w:rsidRDefault="005800DE" w:rsidP="005800DE">
      <w:pPr>
        <w:ind w:left="567" w:hanging="567"/>
        <w:jc w:val="both"/>
        <w:rPr>
          <w:rFonts w:asciiTheme="minorHAnsi" w:hAnsiTheme="minorHAnsi" w:cstheme="minorHAnsi"/>
          <w:kern w:val="2"/>
          <w:sz w:val="22"/>
          <w:szCs w:val="22"/>
        </w:rPr>
      </w:pPr>
      <w:r w:rsidRPr="005800DE">
        <w:rPr>
          <w:rFonts w:asciiTheme="minorHAnsi" w:hAnsiTheme="minorHAnsi" w:cstheme="minorHAnsi"/>
          <w:b/>
          <w:bCs/>
          <w:kern w:val="2"/>
          <w:sz w:val="22"/>
          <w:szCs w:val="22"/>
        </w:rPr>
        <w:t>VISTO</w:t>
      </w:r>
      <w:r w:rsidRPr="005800DE">
        <w:rPr>
          <w:rFonts w:asciiTheme="minorHAnsi" w:hAnsiTheme="minorHAnsi" w:cstheme="minorHAnsi"/>
          <w:kern w:val="2"/>
          <w:sz w:val="22"/>
          <w:szCs w:val="22"/>
        </w:rPr>
        <w:t xml:space="preserve"> altresì, l’art. 19, commi 1 e 2, del citato decreto legislativo n. 33/2013;</w:t>
      </w:r>
    </w:p>
    <w:p w14:paraId="79780456" w14:textId="77777777" w:rsidR="005800DE" w:rsidRPr="005800DE" w:rsidRDefault="005800DE" w:rsidP="005800DE">
      <w:pPr>
        <w:ind w:left="567" w:hanging="567"/>
        <w:jc w:val="both"/>
        <w:rPr>
          <w:rFonts w:asciiTheme="minorHAnsi" w:hAnsiTheme="minorHAnsi" w:cstheme="minorHAnsi"/>
          <w:kern w:val="2"/>
          <w:sz w:val="22"/>
          <w:szCs w:val="22"/>
        </w:rPr>
      </w:pPr>
      <w:r w:rsidRPr="005800DE">
        <w:rPr>
          <w:rFonts w:asciiTheme="minorHAnsi" w:hAnsiTheme="minorHAnsi" w:cstheme="minorHAnsi"/>
          <w:b/>
          <w:bCs/>
          <w:kern w:val="2"/>
          <w:sz w:val="22"/>
          <w:szCs w:val="22"/>
        </w:rPr>
        <w:t xml:space="preserve">VISTO </w:t>
      </w:r>
      <w:r w:rsidRPr="005800DE">
        <w:rPr>
          <w:rFonts w:asciiTheme="minorHAnsi" w:hAnsiTheme="minorHAnsi" w:cstheme="minorHAnsi"/>
          <w:kern w:val="2"/>
          <w:sz w:val="22"/>
          <w:szCs w:val="22"/>
        </w:rPr>
        <w:t>lo schema di avviso allegato da intendersi quale parte integrante e sostanziale del presente Decreto;</w:t>
      </w:r>
    </w:p>
    <w:p w14:paraId="0C4B4B76" w14:textId="12096A58" w:rsidR="005800DE" w:rsidRPr="005800DE" w:rsidRDefault="005800DE" w:rsidP="005800DE">
      <w:pPr>
        <w:ind w:left="567" w:hanging="567"/>
        <w:jc w:val="both"/>
        <w:rPr>
          <w:rFonts w:asciiTheme="minorHAnsi" w:hAnsiTheme="minorHAnsi" w:cstheme="minorHAnsi"/>
          <w:kern w:val="2"/>
          <w:sz w:val="22"/>
          <w:szCs w:val="22"/>
        </w:rPr>
      </w:pPr>
      <w:r w:rsidRPr="005800DE">
        <w:rPr>
          <w:rFonts w:asciiTheme="minorHAnsi" w:hAnsiTheme="minorHAnsi" w:cstheme="minorHAnsi"/>
          <w:b/>
          <w:bCs/>
          <w:kern w:val="2"/>
          <w:sz w:val="22"/>
          <w:szCs w:val="22"/>
        </w:rPr>
        <w:t>VISTO</w:t>
      </w:r>
      <w:r w:rsidRPr="005800DE">
        <w:rPr>
          <w:rFonts w:asciiTheme="minorHAnsi" w:hAnsiTheme="minorHAnsi" w:cstheme="minorHAnsi"/>
          <w:kern w:val="2"/>
          <w:sz w:val="22"/>
          <w:szCs w:val="22"/>
        </w:rPr>
        <w:t xml:space="preserve"> il Regolamento di questa Istituzione Scolastica relativo al conferimento degli incarichi individuali, adottato con delibera del Consiglio d’Istituto</w:t>
      </w:r>
      <w:r w:rsidR="009322A5">
        <w:rPr>
          <w:rFonts w:asciiTheme="minorHAnsi" w:hAnsiTheme="minorHAnsi" w:cstheme="minorHAnsi"/>
          <w:kern w:val="2"/>
          <w:sz w:val="22"/>
          <w:szCs w:val="22"/>
        </w:rPr>
        <w:t>;</w:t>
      </w:r>
    </w:p>
    <w:p w14:paraId="3F9A96DA" w14:textId="77777777" w:rsidR="005800DE" w:rsidRPr="005800DE" w:rsidRDefault="005800DE" w:rsidP="005800DE">
      <w:pPr>
        <w:ind w:left="567" w:hanging="567"/>
        <w:jc w:val="both"/>
        <w:rPr>
          <w:rFonts w:asciiTheme="minorHAnsi" w:hAnsiTheme="minorHAnsi" w:cstheme="minorHAnsi"/>
          <w:kern w:val="2"/>
          <w:sz w:val="22"/>
          <w:szCs w:val="22"/>
        </w:rPr>
      </w:pPr>
      <w:r w:rsidRPr="005800DE">
        <w:rPr>
          <w:rFonts w:asciiTheme="minorHAnsi" w:hAnsiTheme="minorHAnsi" w:cstheme="minorHAnsi"/>
          <w:kern w:val="2"/>
          <w:sz w:val="22"/>
          <w:szCs w:val="22"/>
        </w:rPr>
        <w:t>nell’osservanza delle disposizioni di cui alla Legge 6 novembre 2012, n. 190, recante «</w:t>
      </w:r>
      <w:r w:rsidRPr="005800DE">
        <w:rPr>
          <w:rFonts w:asciiTheme="minorHAnsi" w:hAnsiTheme="minorHAnsi" w:cstheme="minorHAnsi"/>
          <w:i/>
          <w:kern w:val="2"/>
          <w:sz w:val="22"/>
          <w:szCs w:val="22"/>
        </w:rPr>
        <w:t>Disposizioni per la prevenzione e la repressione della corruzione e dell’illegalità della Pubblica Amministrazione</w:t>
      </w:r>
      <w:r w:rsidRPr="005800DE">
        <w:rPr>
          <w:rFonts w:asciiTheme="minorHAnsi" w:hAnsiTheme="minorHAnsi" w:cstheme="minorHAnsi"/>
          <w:kern w:val="2"/>
          <w:sz w:val="22"/>
          <w:szCs w:val="22"/>
        </w:rPr>
        <w:t>»,</w:t>
      </w:r>
    </w:p>
    <w:p w14:paraId="289A10BF" w14:textId="0E416479" w:rsidR="005800DE" w:rsidRPr="005800DE" w:rsidRDefault="005800DE" w:rsidP="009322A5">
      <w:pPr>
        <w:spacing w:before="120" w:after="120" w:line="276" w:lineRule="auto"/>
        <w:ind w:left="567" w:hanging="567"/>
        <w:jc w:val="center"/>
        <w:rPr>
          <w:rFonts w:asciiTheme="minorHAnsi" w:hAnsiTheme="minorHAnsi" w:cstheme="minorHAnsi"/>
          <w:sz w:val="22"/>
          <w:szCs w:val="22"/>
        </w:rPr>
      </w:pPr>
      <w:r w:rsidRPr="005800DE">
        <w:rPr>
          <w:rFonts w:asciiTheme="minorHAnsi" w:hAnsiTheme="minorHAnsi" w:cstheme="minorHAnsi"/>
          <w:b/>
          <w:bCs/>
          <w:sz w:val="22"/>
          <w:szCs w:val="22"/>
        </w:rPr>
        <w:t>DECRETA</w:t>
      </w:r>
    </w:p>
    <w:p w14:paraId="39814A47" w14:textId="77777777" w:rsidR="005800DE" w:rsidRPr="005800DE" w:rsidRDefault="005800DE" w:rsidP="009322A5">
      <w:pPr>
        <w:suppressAutoHyphens/>
        <w:ind w:left="567" w:hanging="567"/>
        <w:jc w:val="both"/>
        <w:rPr>
          <w:rFonts w:asciiTheme="minorHAnsi" w:hAnsiTheme="minorHAnsi" w:cstheme="minorHAnsi"/>
          <w:sz w:val="22"/>
          <w:szCs w:val="22"/>
          <w:lang w:eastAsia="zh-CN"/>
        </w:rPr>
      </w:pPr>
      <w:r w:rsidRPr="005800DE">
        <w:rPr>
          <w:rFonts w:asciiTheme="minorHAnsi" w:hAnsiTheme="minorHAnsi" w:cstheme="minorHAnsi"/>
          <w:sz w:val="22"/>
          <w:szCs w:val="22"/>
          <w:lang w:eastAsia="zh-CN"/>
        </w:rPr>
        <w:t>Per i motivi espressi nella premessa, che si intendono integralmente richiamati:</w:t>
      </w:r>
    </w:p>
    <w:p w14:paraId="4D64256D" w14:textId="77777777" w:rsidR="009322A5" w:rsidRDefault="005800DE" w:rsidP="009322A5">
      <w:pPr>
        <w:pStyle w:val="Paragrafoelenco"/>
        <w:numPr>
          <w:ilvl w:val="0"/>
          <w:numId w:val="29"/>
        </w:numPr>
        <w:ind w:left="567" w:hanging="567"/>
        <w:jc w:val="both"/>
        <w:rPr>
          <w:rFonts w:asciiTheme="minorHAnsi" w:hAnsiTheme="minorHAnsi" w:cstheme="minorHAnsi"/>
          <w:sz w:val="22"/>
          <w:szCs w:val="22"/>
        </w:rPr>
      </w:pPr>
      <w:r w:rsidRPr="005800DE">
        <w:rPr>
          <w:rFonts w:asciiTheme="minorHAnsi" w:hAnsiTheme="minorHAnsi" w:cstheme="minorHAnsi"/>
          <w:bCs/>
          <w:sz w:val="22"/>
          <w:szCs w:val="22"/>
        </w:rPr>
        <w:t xml:space="preserve">di autorizzare l’avvio di una </w:t>
      </w:r>
      <w:r w:rsidRPr="005800DE">
        <w:rPr>
          <w:rFonts w:asciiTheme="minorHAnsi" w:hAnsiTheme="minorHAnsi" w:cstheme="minorHAnsi"/>
          <w:sz w:val="22"/>
          <w:szCs w:val="22"/>
        </w:rPr>
        <w:t xml:space="preserve">selezione volta al conferimento </w:t>
      </w:r>
      <w:r w:rsidR="009322A5">
        <w:rPr>
          <w:rFonts w:asciiTheme="minorHAnsi" w:hAnsiTheme="minorHAnsi" w:cstheme="minorHAnsi"/>
          <w:sz w:val="22"/>
          <w:szCs w:val="22"/>
        </w:rPr>
        <w:t>dei seguenti incarichi individuali;</w:t>
      </w:r>
    </w:p>
    <w:tbl>
      <w:tblPr>
        <w:tblStyle w:val="Grigliatabella"/>
        <w:tblW w:w="0" w:type="auto"/>
        <w:tblInd w:w="567" w:type="dxa"/>
        <w:tblLook w:val="04A0" w:firstRow="1" w:lastRow="0" w:firstColumn="1" w:lastColumn="0" w:noHBand="0" w:noVBand="1"/>
      </w:tblPr>
      <w:tblGrid>
        <w:gridCol w:w="1970"/>
        <w:gridCol w:w="981"/>
        <w:gridCol w:w="1365"/>
        <w:gridCol w:w="1364"/>
        <w:gridCol w:w="2214"/>
        <w:gridCol w:w="1309"/>
      </w:tblGrid>
      <w:tr w:rsidR="004E5BE9" w:rsidRPr="00091F0F" w14:paraId="739B5BA2" w14:textId="77777777" w:rsidTr="00096FAF">
        <w:tc>
          <w:tcPr>
            <w:tcW w:w="9203" w:type="dxa"/>
            <w:gridSpan w:val="6"/>
            <w:vAlign w:val="center"/>
          </w:tcPr>
          <w:p w14:paraId="47F3EB6C" w14:textId="77777777" w:rsidR="004E5BE9" w:rsidRPr="00091F0F" w:rsidRDefault="004E5BE9" w:rsidP="00096FAF">
            <w:pPr>
              <w:jc w:val="center"/>
              <w:rPr>
                <w:rFonts w:asciiTheme="minorHAnsi" w:hAnsiTheme="minorHAnsi" w:cstheme="minorHAnsi"/>
                <w:sz w:val="22"/>
                <w:szCs w:val="22"/>
              </w:rPr>
            </w:pPr>
            <w:r w:rsidRPr="00091F0F">
              <w:rPr>
                <w:rFonts w:asciiTheme="minorHAnsi" w:hAnsiTheme="minorHAnsi" w:cstheme="minorHAnsi"/>
                <w:sz w:val="22"/>
                <w:szCs w:val="22"/>
              </w:rPr>
              <w:t>FORMAZI</w:t>
            </w:r>
            <w:r>
              <w:rPr>
                <w:rFonts w:asciiTheme="minorHAnsi" w:hAnsiTheme="minorHAnsi" w:cstheme="minorHAnsi"/>
                <w:sz w:val="22"/>
                <w:szCs w:val="22"/>
              </w:rPr>
              <w:t>O</w:t>
            </w:r>
            <w:r w:rsidRPr="00091F0F">
              <w:rPr>
                <w:rFonts w:asciiTheme="minorHAnsi" w:hAnsiTheme="minorHAnsi" w:cstheme="minorHAnsi"/>
                <w:sz w:val="22"/>
                <w:szCs w:val="22"/>
              </w:rPr>
              <w:t>NE DEL PERSONALE SCOLASTICO</w:t>
            </w:r>
          </w:p>
        </w:tc>
      </w:tr>
      <w:tr w:rsidR="004E5BE9" w:rsidRPr="00091F0F" w14:paraId="332372BB" w14:textId="77777777" w:rsidTr="00DF01FE">
        <w:tc>
          <w:tcPr>
            <w:tcW w:w="1970" w:type="dxa"/>
            <w:vAlign w:val="center"/>
          </w:tcPr>
          <w:p w14:paraId="2A17480B" w14:textId="77777777" w:rsidR="004E5BE9" w:rsidRPr="00091F0F" w:rsidRDefault="004E5BE9"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lastRenderedPageBreak/>
              <w:t>Tipo di MODULO FORMATIVO</w:t>
            </w:r>
          </w:p>
        </w:tc>
        <w:tc>
          <w:tcPr>
            <w:tcW w:w="981" w:type="dxa"/>
            <w:vAlign w:val="center"/>
          </w:tcPr>
          <w:p w14:paraId="5A33A0F1" w14:textId="77777777" w:rsidR="004E5BE9" w:rsidRPr="00091F0F" w:rsidRDefault="004E5BE9"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DURATA di ciascuna edizione</w:t>
            </w:r>
          </w:p>
        </w:tc>
        <w:tc>
          <w:tcPr>
            <w:tcW w:w="1365" w:type="dxa"/>
            <w:vAlign w:val="center"/>
          </w:tcPr>
          <w:p w14:paraId="09B21A51" w14:textId="77777777" w:rsidR="004E5BE9" w:rsidRPr="00091F0F" w:rsidRDefault="004E5BE9"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N. EDIZIONI</w:t>
            </w:r>
          </w:p>
        </w:tc>
        <w:tc>
          <w:tcPr>
            <w:tcW w:w="1364" w:type="dxa"/>
            <w:vAlign w:val="center"/>
          </w:tcPr>
          <w:p w14:paraId="10A843F6" w14:textId="77777777" w:rsidR="004E5BE9" w:rsidRPr="00091F0F" w:rsidRDefault="004E5BE9"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DESTINATARI</w:t>
            </w:r>
          </w:p>
        </w:tc>
        <w:tc>
          <w:tcPr>
            <w:tcW w:w="2214" w:type="dxa"/>
            <w:vAlign w:val="center"/>
          </w:tcPr>
          <w:p w14:paraId="2243E021" w14:textId="77777777" w:rsidR="004E5BE9" w:rsidRPr="00091F0F" w:rsidRDefault="004E5BE9"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Figura professionale richiesta (esperto)</w:t>
            </w:r>
            <w:r>
              <w:rPr>
                <w:rFonts w:asciiTheme="minorHAnsi" w:eastAsia="SimSun" w:hAnsiTheme="minorHAnsi" w:cstheme="minorHAnsi"/>
                <w:kern w:val="2"/>
                <w:sz w:val="22"/>
                <w:szCs w:val="22"/>
              </w:rPr>
              <w:t xml:space="preserve"> – retribuzione oraria lorda</w:t>
            </w:r>
          </w:p>
        </w:tc>
        <w:tc>
          <w:tcPr>
            <w:tcW w:w="1309" w:type="dxa"/>
            <w:vAlign w:val="center"/>
          </w:tcPr>
          <w:p w14:paraId="20FA0877" w14:textId="77777777" w:rsidR="004E5BE9" w:rsidRPr="00091F0F" w:rsidRDefault="004E5BE9"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Tutor</w:t>
            </w:r>
            <w:r>
              <w:rPr>
                <w:rFonts w:asciiTheme="minorHAnsi" w:eastAsia="SimSun" w:hAnsiTheme="minorHAnsi" w:cstheme="minorHAnsi"/>
                <w:kern w:val="2"/>
                <w:sz w:val="22"/>
                <w:szCs w:val="22"/>
              </w:rPr>
              <w:t xml:space="preserve"> – retribuzione oraria lorda </w:t>
            </w:r>
          </w:p>
        </w:tc>
      </w:tr>
      <w:tr w:rsidR="004E5BE9" w:rsidRPr="00091F0F" w14:paraId="5F8280F1" w14:textId="77777777" w:rsidTr="00DF01FE">
        <w:tc>
          <w:tcPr>
            <w:tcW w:w="1970" w:type="dxa"/>
            <w:vAlign w:val="center"/>
          </w:tcPr>
          <w:p w14:paraId="2A269ACD" w14:textId="77777777" w:rsidR="004E5BE9" w:rsidRPr="00091F0F" w:rsidRDefault="004E5BE9" w:rsidP="00096FAF">
            <w:pPr>
              <w:jc w:val="center"/>
              <w:rPr>
                <w:rFonts w:ascii="Calibri" w:hAnsi="Calibri" w:cs="Calibri"/>
                <w:color w:val="C00000"/>
                <w:sz w:val="22"/>
                <w:szCs w:val="22"/>
              </w:rPr>
            </w:pPr>
            <w:r w:rsidRPr="00091F0F">
              <w:rPr>
                <w:rFonts w:ascii="Calibri" w:hAnsi="Calibri" w:cs="Calibri"/>
                <w:sz w:val="22"/>
                <w:szCs w:val="22"/>
              </w:rPr>
              <w:t xml:space="preserve">2 - </w:t>
            </w:r>
            <w:r>
              <w:rPr>
                <w:rFonts w:ascii="Calibri" w:hAnsi="Calibri" w:cs="Calibri"/>
                <w:sz w:val="22"/>
                <w:szCs w:val="22"/>
              </w:rPr>
              <w:t>L</w:t>
            </w:r>
            <w:r w:rsidRPr="00091F0F">
              <w:rPr>
                <w:rFonts w:ascii="Calibri" w:hAnsi="Calibri" w:cs="Calibri"/>
                <w:sz w:val="22"/>
                <w:szCs w:val="22"/>
              </w:rPr>
              <w:t>aboratori di formazione sul campo</w:t>
            </w:r>
          </w:p>
        </w:tc>
        <w:tc>
          <w:tcPr>
            <w:tcW w:w="981" w:type="dxa"/>
            <w:vAlign w:val="center"/>
          </w:tcPr>
          <w:p w14:paraId="260D65E5" w14:textId="77777777" w:rsidR="004E5BE9" w:rsidRPr="00091F0F" w:rsidRDefault="004E5BE9"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10 h</w:t>
            </w:r>
          </w:p>
        </w:tc>
        <w:tc>
          <w:tcPr>
            <w:tcW w:w="1365" w:type="dxa"/>
            <w:vAlign w:val="center"/>
          </w:tcPr>
          <w:p w14:paraId="6B0AB73D" w14:textId="77777777" w:rsidR="004E5BE9" w:rsidRPr="00091F0F" w:rsidRDefault="004E5BE9"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20</w:t>
            </w:r>
          </w:p>
        </w:tc>
        <w:tc>
          <w:tcPr>
            <w:tcW w:w="1364" w:type="dxa"/>
            <w:vAlign w:val="center"/>
          </w:tcPr>
          <w:p w14:paraId="15249014" w14:textId="2495E91C" w:rsidR="004E5BE9" w:rsidRPr="00091F0F" w:rsidRDefault="00DF01FE"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Minimo 5 persone</w:t>
            </w:r>
          </w:p>
        </w:tc>
        <w:tc>
          <w:tcPr>
            <w:tcW w:w="2214" w:type="dxa"/>
            <w:vAlign w:val="center"/>
          </w:tcPr>
          <w:p w14:paraId="36B81EEA" w14:textId="77777777" w:rsidR="004E5BE9" w:rsidRPr="00091F0F" w:rsidRDefault="004E5BE9"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€ 122,00</w:t>
            </w:r>
          </w:p>
        </w:tc>
        <w:tc>
          <w:tcPr>
            <w:tcW w:w="1309" w:type="dxa"/>
            <w:vAlign w:val="center"/>
          </w:tcPr>
          <w:p w14:paraId="5086D411" w14:textId="77777777" w:rsidR="004E5BE9" w:rsidRPr="00091F0F" w:rsidRDefault="004E5BE9" w:rsidP="00096FAF">
            <w:pPr>
              <w:jc w:val="center"/>
              <w:rPr>
                <w:rFonts w:asciiTheme="minorHAnsi" w:hAnsiTheme="minorHAnsi" w:cstheme="minorHAnsi"/>
                <w:sz w:val="22"/>
                <w:szCs w:val="22"/>
              </w:rPr>
            </w:pPr>
            <w:r>
              <w:rPr>
                <w:rFonts w:asciiTheme="minorHAnsi" w:hAnsiTheme="minorHAnsi" w:cstheme="minorHAnsi"/>
                <w:sz w:val="22"/>
                <w:szCs w:val="22"/>
              </w:rPr>
              <w:t>€ 34,00</w:t>
            </w:r>
          </w:p>
        </w:tc>
      </w:tr>
    </w:tbl>
    <w:p w14:paraId="1716E0B3" w14:textId="77777777" w:rsidR="009322A5" w:rsidRPr="004E5BE9" w:rsidRDefault="009322A5" w:rsidP="004E5BE9">
      <w:pPr>
        <w:jc w:val="both"/>
        <w:rPr>
          <w:rFonts w:asciiTheme="minorHAnsi" w:hAnsiTheme="minorHAnsi" w:cstheme="minorHAnsi"/>
          <w:sz w:val="22"/>
          <w:szCs w:val="22"/>
        </w:rPr>
      </w:pPr>
    </w:p>
    <w:p w14:paraId="66A64806" w14:textId="29832A36" w:rsidR="004E5BE9" w:rsidRDefault="005800DE" w:rsidP="004E5BE9">
      <w:pPr>
        <w:jc w:val="both"/>
        <w:rPr>
          <w:rFonts w:asciiTheme="minorHAnsi" w:hAnsiTheme="minorHAnsi" w:cstheme="minorHAnsi"/>
          <w:sz w:val="22"/>
          <w:szCs w:val="22"/>
        </w:rPr>
      </w:pPr>
      <w:r w:rsidRPr="004E5BE9">
        <w:rPr>
          <w:rFonts w:asciiTheme="minorHAnsi" w:hAnsiTheme="minorHAnsi" w:cstheme="minorHAnsi"/>
          <w:sz w:val="22"/>
          <w:szCs w:val="22"/>
        </w:rPr>
        <w:t>per una durata pari a</w:t>
      </w:r>
      <w:r w:rsidR="004E5BE9">
        <w:rPr>
          <w:rFonts w:asciiTheme="minorHAnsi" w:hAnsiTheme="minorHAnsi" w:cstheme="minorHAnsi"/>
          <w:sz w:val="22"/>
          <w:szCs w:val="22"/>
        </w:rPr>
        <w:t xml:space="preserve"> 12 mesi</w:t>
      </w:r>
      <w:r w:rsidRPr="004E5BE9">
        <w:rPr>
          <w:rFonts w:asciiTheme="minorHAnsi" w:hAnsiTheme="minorHAnsi" w:cstheme="minorHAnsi"/>
          <w:sz w:val="22"/>
          <w:szCs w:val="22"/>
        </w:rPr>
        <w:t xml:space="preserve">, </w:t>
      </w:r>
      <w:bookmarkStart w:id="9" w:name="_Hlk127292784"/>
      <w:r w:rsidRPr="004E5BE9">
        <w:rPr>
          <w:rFonts w:asciiTheme="minorHAnsi" w:hAnsiTheme="minorHAnsi" w:cstheme="minorHAnsi"/>
          <w:sz w:val="22"/>
          <w:szCs w:val="22"/>
        </w:rPr>
        <w:t xml:space="preserve">per un importo </w:t>
      </w:r>
      <w:r w:rsidR="004E5BE9">
        <w:rPr>
          <w:rFonts w:asciiTheme="minorHAnsi" w:hAnsiTheme="minorHAnsi" w:cstheme="minorHAnsi"/>
          <w:sz w:val="22"/>
          <w:szCs w:val="22"/>
        </w:rPr>
        <w:t>specifico come da tabella soprastante</w:t>
      </w:r>
      <w:r w:rsidRPr="004E5BE9">
        <w:rPr>
          <w:rFonts w:asciiTheme="minorHAnsi" w:hAnsiTheme="minorHAnsi" w:cstheme="minorHAnsi"/>
          <w:sz w:val="22"/>
          <w:szCs w:val="22"/>
        </w:rPr>
        <w:t xml:space="preserve">, importo inteso al lordo </w:t>
      </w:r>
      <w:bookmarkEnd w:id="9"/>
      <w:r w:rsidRPr="004E5BE9">
        <w:rPr>
          <w:rFonts w:asciiTheme="minorHAnsi" w:hAnsiTheme="minorHAnsi" w:cstheme="minorHAnsi"/>
          <w:sz w:val="22"/>
          <w:szCs w:val="22"/>
        </w:rPr>
        <w:t>di ogni altro onere.</w:t>
      </w:r>
      <w:r w:rsidRPr="004E5BE9">
        <w:rPr>
          <w:rFonts w:asciiTheme="minorHAnsi" w:hAnsiTheme="minorHAnsi" w:cstheme="minorHAnsi"/>
          <w:b/>
          <w:sz w:val="22"/>
          <w:szCs w:val="22"/>
          <w:lang w:bidi="it-IT"/>
        </w:rPr>
        <w:t xml:space="preserve"> </w:t>
      </w:r>
      <w:r w:rsidRPr="004E5BE9">
        <w:rPr>
          <w:rFonts w:asciiTheme="minorHAnsi" w:hAnsiTheme="minorHAnsi" w:cstheme="minorHAnsi"/>
          <w:sz w:val="22"/>
          <w:szCs w:val="22"/>
        </w:rPr>
        <w:t xml:space="preserve">Nello specifico, l’incarico da attribuire prevede l’espletamento </w:t>
      </w:r>
      <w:r w:rsidR="004E5BE9">
        <w:rPr>
          <w:rFonts w:asciiTheme="minorHAnsi" w:hAnsiTheme="minorHAnsi" w:cstheme="minorHAnsi"/>
          <w:sz w:val="22"/>
          <w:szCs w:val="22"/>
        </w:rPr>
        <w:t>dei compiti previsti per ciascuna figura professionale come da specifico progetto:</w:t>
      </w:r>
    </w:p>
    <w:tbl>
      <w:tblPr>
        <w:tblStyle w:val="Grigliatabella"/>
        <w:tblW w:w="5000" w:type="pct"/>
        <w:tblLook w:val="04A0" w:firstRow="1" w:lastRow="0" w:firstColumn="1" w:lastColumn="0" w:noHBand="0" w:noVBand="1"/>
      </w:tblPr>
      <w:tblGrid>
        <w:gridCol w:w="1710"/>
        <w:gridCol w:w="8060"/>
      </w:tblGrid>
      <w:tr w:rsidR="00E91AB3" w:rsidRPr="00091F0F" w14:paraId="2A4D38B6" w14:textId="77777777" w:rsidTr="00E91AB3">
        <w:tc>
          <w:tcPr>
            <w:tcW w:w="875" w:type="pct"/>
            <w:vAlign w:val="center"/>
          </w:tcPr>
          <w:p w14:paraId="6F1ED399" w14:textId="77777777" w:rsidR="00E91AB3" w:rsidRPr="00091F0F" w:rsidRDefault="00E91AB3"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Tipo di MODULO FORMATIVO</w:t>
            </w:r>
          </w:p>
        </w:tc>
        <w:tc>
          <w:tcPr>
            <w:tcW w:w="4125" w:type="pct"/>
            <w:vAlign w:val="center"/>
          </w:tcPr>
          <w:p w14:paraId="0CA87E29" w14:textId="7F030830" w:rsidR="00E91AB3" w:rsidRPr="00091F0F" w:rsidRDefault="00E91AB3" w:rsidP="00096FAF">
            <w:pPr>
              <w:jc w:val="center"/>
              <w:rPr>
                <w:rFonts w:asciiTheme="minorHAnsi" w:eastAsia="SimSun" w:hAnsiTheme="minorHAnsi" w:cstheme="minorHAnsi"/>
                <w:kern w:val="2"/>
                <w:sz w:val="22"/>
                <w:szCs w:val="22"/>
              </w:rPr>
            </w:pPr>
            <w:r>
              <w:rPr>
                <w:rFonts w:asciiTheme="minorHAnsi" w:eastAsia="SimSun" w:hAnsiTheme="minorHAnsi" w:cstheme="minorHAnsi"/>
                <w:kern w:val="2"/>
                <w:sz w:val="22"/>
                <w:szCs w:val="22"/>
              </w:rPr>
              <w:t>CARATTERISTICHE</w:t>
            </w:r>
          </w:p>
        </w:tc>
      </w:tr>
      <w:tr w:rsidR="00E91AB3" w:rsidRPr="00091F0F" w14:paraId="2008348E" w14:textId="77777777" w:rsidTr="00E91AB3">
        <w:tc>
          <w:tcPr>
            <w:tcW w:w="875" w:type="pct"/>
            <w:vAlign w:val="center"/>
          </w:tcPr>
          <w:p w14:paraId="1EDEFA5B" w14:textId="77777777" w:rsidR="00E91AB3" w:rsidRPr="00091F0F" w:rsidRDefault="00E91AB3" w:rsidP="00096FAF">
            <w:pPr>
              <w:jc w:val="center"/>
              <w:rPr>
                <w:rFonts w:ascii="Calibri" w:hAnsi="Calibri" w:cs="Calibri"/>
                <w:color w:val="C00000"/>
                <w:sz w:val="22"/>
                <w:szCs w:val="22"/>
              </w:rPr>
            </w:pPr>
            <w:r w:rsidRPr="00091F0F">
              <w:rPr>
                <w:rFonts w:ascii="Calibri" w:hAnsi="Calibri" w:cs="Calibri"/>
                <w:sz w:val="22"/>
                <w:szCs w:val="22"/>
              </w:rPr>
              <w:t xml:space="preserve">2 - </w:t>
            </w:r>
            <w:r>
              <w:rPr>
                <w:rFonts w:ascii="Calibri" w:hAnsi="Calibri" w:cs="Calibri"/>
                <w:sz w:val="22"/>
                <w:szCs w:val="22"/>
              </w:rPr>
              <w:t>L</w:t>
            </w:r>
            <w:r w:rsidRPr="00091F0F">
              <w:rPr>
                <w:rFonts w:ascii="Calibri" w:hAnsi="Calibri" w:cs="Calibri"/>
                <w:sz w:val="22"/>
                <w:szCs w:val="22"/>
              </w:rPr>
              <w:t>aboratori di formazione sul campo</w:t>
            </w:r>
          </w:p>
        </w:tc>
        <w:tc>
          <w:tcPr>
            <w:tcW w:w="4125" w:type="pct"/>
            <w:vAlign w:val="center"/>
          </w:tcPr>
          <w:p w14:paraId="6B37332C" w14:textId="687529B6" w:rsidR="00E91AB3" w:rsidRPr="00091F0F" w:rsidRDefault="00E91AB3" w:rsidP="00096FAF">
            <w:pPr>
              <w:jc w:val="center"/>
              <w:rPr>
                <w:rFonts w:asciiTheme="minorHAnsi" w:eastAsia="SimSun" w:hAnsiTheme="minorHAnsi" w:cstheme="minorHAnsi"/>
                <w:kern w:val="2"/>
                <w:sz w:val="22"/>
                <w:szCs w:val="22"/>
              </w:rPr>
            </w:pPr>
            <w:r w:rsidRPr="00E91AB3">
              <w:rPr>
                <w:rFonts w:asciiTheme="minorHAnsi" w:eastAsia="SimSun" w:hAnsiTheme="minorHAnsi" w:cstheme="minorHAnsi"/>
                <w:kern w:val="2"/>
                <w:sz w:val="22"/>
                <w:szCs w:val="22"/>
              </w:rPr>
              <w:t xml:space="preserve">Laboratori di formazione in presenza di tutoring, mentoring, </w:t>
            </w:r>
            <w:proofErr w:type="spellStart"/>
            <w:r w:rsidRPr="00E91AB3">
              <w:rPr>
                <w:rFonts w:asciiTheme="minorHAnsi" w:eastAsia="SimSun" w:hAnsiTheme="minorHAnsi" w:cstheme="minorHAnsi"/>
                <w:kern w:val="2"/>
                <w:sz w:val="22"/>
                <w:szCs w:val="22"/>
              </w:rPr>
              <w:t>coaching</w:t>
            </w:r>
            <w:proofErr w:type="spellEnd"/>
            <w:r w:rsidRPr="00E91AB3">
              <w:rPr>
                <w:rFonts w:asciiTheme="minorHAnsi" w:eastAsia="SimSun" w:hAnsiTheme="minorHAnsi" w:cstheme="minorHAnsi"/>
                <w:kern w:val="2"/>
                <w:sz w:val="22"/>
                <w:szCs w:val="22"/>
              </w:rPr>
              <w:t xml:space="preserve">, supervisione, job </w:t>
            </w:r>
            <w:proofErr w:type="spellStart"/>
            <w:r w:rsidRPr="00E91AB3">
              <w:rPr>
                <w:rFonts w:asciiTheme="minorHAnsi" w:eastAsia="SimSun" w:hAnsiTheme="minorHAnsi" w:cstheme="minorHAnsi"/>
                <w:kern w:val="2"/>
                <w:sz w:val="22"/>
                <w:szCs w:val="22"/>
              </w:rPr>
              <w:t>shadowing</w:t>
            </w:r>
            <w:proofErr w:type="spellEnd"/>
            <w:r w:rsidRPr="00E91AB3">
              <w:rPr>
                <w:rFonts w:asciiTheme="minorHAnsi" w:eastAsia="SimSun" w:hAnsiTheme="minorHAnsi" w:cstheme="minorHAnsi"/>
                <w:kern w:val="2"/>
                <w:sz w:val="22"/>
                <w:szCs w:val="22"/>
              </w:rPr>
              <w:t>, affiancamento all’utilizzo efficace delle tecnologie didattiche e delle metodologie didattiche innovative connesse, in contesti didattici reali o simulati all’interno di setting di apprendimento innovativi, anche in coerenza con la linea di investimento “Scuola 4.0”, erogati a gruppi di almeno 5 unità che conseguono l’attestato finale. I Laboratori possono essere articolati in più incontri o come ciclo di workshop. Ciascun incontro è tenuto da un formatore esperto in possesso di competenze digitali e didattiche documentate, coadiuvato da un tutor.</w:t>
            </w:r>
          </w:p>
        </w:tc>
      </w:tr>
    </w:tbl>
    <w:p w14:paraId="342135E6" w14:textId="77777777" w:rsidR="004E5BE9" w:rsidRPr="00A41D5E" w:rsidRDefault="004E5BE9" w:rsidP="004E5BE9">
      <w:pPr>
        <w:jc w:val="both"/>
        <w:rPr>
          <w:rFonts w:asciiTheme="minorHAnsi" w:hAnsiTheme="minorHAnsi" w:cstheme="minorHAnsi"/>
          <w:sz w:val="10"/>
          <w:szCs w:val="10"/>
        </w:rPr>
      </w:pPr>
    </w:p>
    <w:p w14:paraId="3C6EF1AE" w14:textId="0861300D" w:rsidR="00073D13" w:rsidRDefault="00073D13" w:rsidP="00A41D5E">
      <w:pPr>
        <w:jc w:val="both"/>
        <w:rPr>
          <w:rFonts w:asciiTheme="minorHAnsi" w:hAnsiTheme="minorHAnsi" w:cstheme="minorHAnsi"/>
          <w:sz w:val="22"/>
          <w:szCs w:val="22"/>
        </w:rPr>
      </w:pPr>
      <w:r>
        <w:rPr>
          <w:rFonts w:asciiTheme="minorHAnsi" w:hAnsiTheme="minorHAnsi" w:cstheme="minorHAnsi"/>
          <w:sz w:val="22"/>
          <w:szCs w:val="22"/>
        </w:rPr>
        <w:t>Per ciascun incaricato le prestazioni da svolgere sono le seguenti:</w:t>
      </w:r>
    </w:p>
    <w:p w14:paraId="18E24D09" w14:textId="77777777" w:rsidR="00A41D5E" w:rsidRPr="00A41D5E" w:rsidRDefault="00A41D5E" w:rsidP="00A41D5E">
      <w:pPr>
        <w:jc w:val="both"/>
        <w:rPr>
          <w:rFonts w:asciiTheme="minorHAnsi" w:hAnsiTheme="minorHAnsi" w:cstheme="minorHAnsi"/>
          <w:sz w:val="10"/>
          <w:szCs w:val="10"/>
        </w:rPr>
      </w:pPr>
    </w:p>
    <w:p w14:paraId="2D6FAB88" w14:textId="77777777" w:rsidR="00073D13" w:rsidRPr="00A41D5E" w:rsidRDefault="00073D13" w:rsidP="00A41D5E">
      <w:pPr>
        <w:widowControl w:val="0"/>
        <w:spacing w:after="200" w:line="276" w:lineRule="auto"/>
        <w:contextualSpacing/>
        <w:jc w:val="both"/>
        <w:rPr>
          <w:rFonts w:ascii="Calibri" w:eastAsia="Calibri" w:hAnsi="Calibri" w:cs="Calibri"/>
          <w:sz w:val="22"/>
          <w:szCs w:val="22"/>
          <w:u w:val="single"/>
        </w:rPr>
      </w:pPr>
      <w:bookmarkStart w:id="10" w:name="_Hlk147995125"/>
      <w:r w:rsidRPr="00A41D5E">
        <w:rPr>
          <w:rFonts w:ascii="Calibri" w:eastAsia="Calibri" w:hAnsi="Calibri" w:cs="Calibri"/>
          <w:sz w:val="22"/>
          <w:szCs w:val="22"/>
          <w:u w:val="single"/>
        </w:rPr>
        <w:t>Ruolo di figura professionale ESPERTO</w:t>
      </w:r>
      <w:bookmarkEnd w:id="10"/>
    </w:p>
    <w:p w14:paraId="30144EDC" w14:textId="77777777"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Individuare, in funzione della tipologia, le aree tematiche in cui dividere il percorso</w:t>
      </w:r>
    </w:p>
    <w:p w14:paraId="16220838" w14:textId="11934666"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Rimodulare il percorso formativo a seconda dell</w:t>
      </w:r>
      <w:r w:rsidR="00A41D5E">
        <w:rPr>
          <w:rFonts w:asciiTheme="minorHAnsi" w:hAnsiTheme="minorHAnsi" w:cstheme="minorHAnsi"/>
          <w:i/>
          <w:iCs/>
          <w:sz w:val="22"/>
          <w:szCs w:val="22"/>
        </w:rPr>
        <w:t>e</w:t>
      </w:r>
      <w:r w:rsidRPr="00073D13">
        <w:rPr>
          <w:rFonts w:asciiTheme="minorHAnsi" w:hAnsiTheme="minorHAnsi" w:cstheme="minorHAnsi"/>
          <w:i/>
          <w:iCs/>
          <w:sz w:val="22"/>
          <w:szCs w:val="22"/>
        </w:rPr>
        <w:t xml:space="preserve"> aspettative</w:t>
      </w:r>
    </w:p>
    <w:p w14:paraId="32A20BF6" w14:textId="77777777"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Definire gli obiettivi da raggiungere e predisporre gli strumenti di valutazione del raggiungimento degli stessi</w:t>
      </w:r>
    </w:p>
    <w:p w14:paraId="0DB19803" w14:textId="77777777" w:rsidR="00073D13" w:rsidRPr="00073D13" w:rsidRDefault="00073D13" w:rsidP="00A41D5E">
      <w:pPr>
        <w:pStyle w:val="Paragrafoelenco"/>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Comunicare preventivamente eventuali impedimenti all’attività di docenza per eventuale tempestiva rimodulazione del calendario</w:t>
      </w:r>
    </w:p>
    <w:p w14:paraId="7121750B" w14:textId="77777777" w:rsidR="00073D13" w:rsidRPr="00073D13" w:rsidRDefault="00073D13" w:rsidP="00A41D5E">
      <w:pPr>
        <w:pStyle w:val="Paragrafoelenco"/>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 xml:space="preserve">Effettuare durante il percorso valutazioni finali per la certificazione dell’Unità Formativa Didattica di competenza </w:t>
      </w:r>
    </w:p>
    <w:p w14:paraId="2B940B8D" w14:textId="77777777"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Condividere periodicamente con il GRUPPO DI LAVORO e con il Dirigente Scolastico i risultati raggiunti</w:t>
      </w:r>
    </w:p>
    <w:p w14:paraId="698BF111" w14:textId="77777777"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Caricare la documentazione in piattaforma di gestione ove richiesto</w:t>
      </w:r>
    </w:p>
    <w:p w14:paraId="38AC1901" w14:textId="77777777"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Controllare l’avanzamento dei percorsi</w:t>
      </w:r>
    </w:p>
    <w:p w14:paraId="3D48108F" w14:textId="77777777"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Alimentare la piattaforma di avanzamento</w:t>
      </w:r>
    </w:p>
    <w:p w14:paraId="10B00595" w14:textId="77777777"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Redigere relazione periodica concordata con il Team</w:t>
      </w:r>
    </w:p>
    <w:p w14:paraId="4BD2F17B" w14:textId="77777777" w:rsidR="00073D13" w:rsidRPr="00073D13" w:rsidRDefault="00073D13" w:rsidP="00A41D5E">
      <w:pPr>
        <w:numPr>
          <w:ilvl w:val="1"/>
          <w:numId w:val="23"/>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 xml:space="preserve">Redigere relazione finale individuale contenente obiettivi strategie metodologie e strumenti utilizzati, metodi di misurazione adottati e livelli raggiunti da ogni singolo alunno </w:t>
      </w:r>
    </w:p>
    <w:p w14:paraId="7686D90B" w14:textId="77777777" w:rsidR="00073D13" w:rsidRPr="00073D13" w:rsidRDefault="00073D13" w:rsidP="00A41D5E">
      <w:pPr>
        <w:widowControl w:val="0"/>
        <w:contextualSpacing/>
        <w:jc w:val="both"/>
        <w:rPr>
          <w:rFonts w:ascii="Calibri" w:eastAsia="Calibri" w:hAnsi="Calibri" w:cs="Calibri"/>
          <w:sz w:val="22"/>
          <w:szCs w:val="22"/>
        </w:rPr>
      </w:pPr>
    </w:p>
    <w:p w14:paraId="499320EF" w14:textId="77777777" w:rsidR="00073D13" w:rsidRPr="00A41D5E" w:rsidRDefault="00073D13" w:rsidP="00A41D5E">
      <w:pPr>
        <w:widowControl w:val="0"/>
        <w:contextualSpacing/>
        <w:jc w:val="both"/>
        <w:rPr>
          <w:rFonts w:ascii="Calibri" w:eastAsia="Calibri" w:hAnsi="Calibri" w:cs="Calibri"/>
          <w:sz w:val="22"/>
          <w:szCs w:val="22"/>
          <w:u w:val="single"/>
        </w:rPr>
      </w:pPr>
      <w:r w:rsidRPr="00A41D5E">
        <w:rPr>
          <w:rFonts w:ascii="Calibri" w:eastAsia="Calibri" w:hAnsi="Calibri" w:cs="Calibri"/>
          <w:sz w:val="22"/>
          <w:szCs w:val="22"/>
          <w:u w:val="single"/>
        </w:rPr>
        <w:t>Ruolo di figura professionale TUTOR</w:t>
      </w:r>
    </w:p>
    <w:p w14:paraId="2C634BB7" w14:textId="77777777" w:rsidR="00073D13" w:rsidRPr="00073D13" w:rsidRDefault="00073D13" w:rsidP="00A41D5E">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Il tutor ha come compito essenziale quello di facilitare i processi di apprendimento dei discenti e collaborare con gli esperti nella conduzione delle attività</w:t>
      </w:r>
    </w:p>
    <w:p w14:paraId="785C6B9E" w14:textId="77777777" w:rsidR="00073D13" w:rsidRPr="00073D13" w:rsidRDefault="00073D13" w:rsidP="00A41D5E">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All’interno del suo tempo di attività, il tutor svolge compiti di coordinamento fra le diverse risorse umane che</w:t>
      </w:r>
    </w:p>
    <w:p w14:paraId="0C9978D3" w14:textId="77777777" w:rsidR="00073D13" w:rsidRPr="00073D13" w:rsidRDefault="00073D13" w:rsidP="00A41D5E">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partecipano all'azione e compiti di collegamento generale con la didattica istituzionale.</w:t>
      </w:r>
    </w:p>
    <w:p w14:paraId="76BCE3D5" w14:textId="77777777" w:rsidR="00073D13" w:rsidRPr="00073D13" w:rsidRDefault="00073D13" w:rsidP="00A41D5E">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Partecipa con gli esperti alla valutazione/certificazione degli esiti formativi degli allievi.</w:t>
      </w:r>
    </w:p>
    <w:p w14:paraId="477D5086" w14:textId="77777777" w:rsidR="00073D13" w:rsidRPr="00073D13" w:rsidRDefault="00073D13" w:rsidP="00A41D5E">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In particolare, il tutor:</w:t>
      </w:r>
    </w:p>
    <w:p w14:paraId="2D86FF1F"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predispone, in collaborazione con l’esperto, una programmazione dei tempi e dei metodi</w:t>
      </w:r>
    </w:p>
    <w:p w14:paraId="2EF604F4"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cura che nel registro didattico e di presenza vengano annotate le presenze e le firme dei partecipanti, degli esperti e la propria, l’orario d’inizio e fine della lezione;</w:t>
      </w:r>
    </w:p>
    <w:p w14:paraId="2F28E36D"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accerta l’avvenuta compilazione della scheda allievo, la stesura e la firma dell’eventuale patto formativo;</w:t>
      </w:r>
    </w:p>
    <w:p w14:paraId="4EA99DD2"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segnala in tempo reale al Dirigente Scolastico se il numero dei partecipanti scende al di sotto del previsto in relazione al numero minimo di attestazioni da raggiungere;</w:t>
      </w:r>
    </w:p>
    <w:p w14:paraId="5C18573B"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lastRenderedPageBreak/>
        <w:t>cura il monitoraggio fisico del corso, contattando gli alunni in caso di inadempienza ai propri compiti in itinere o anche prima/dopo l’intervento formativo;</w:t>
      </w:r>
    </w:p>
    <w:p w14:paraId="2CD75963"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partecipa alle riunioni con il Team laddove ritenuto necessario, anche in orario pomeridiano</w:t>
      </w:r>
    </w:p>
    <w:p w14:paraId="5C8CF478"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Inserisce i dati relativi alla gestione del percorso</w:t>
      </w:r>
    </w:p>
    <w:p w14:paraId="268B80B4"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registra le anagrafiche</w:t>
      </w:r>
    </w:p>
    <w:p w14:paraId="50D53C73"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inserisce la programmazione giornaliera delle attività</w:t>
      </w:r>
    </w:p>
    <w:p w14:paraId="1F7CF76C"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concorda l’orario con gli esperti</w:t>
      </w:r>
    </w:p>
    <w:p w14:paraId="182CB670"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provvede alla gestione della classe</w:t>
      </w:r>
    </w:p>
    <w:p w14:paraId="065FB61E"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descrive e documenta i prodotti dell’intervento</w:t>
      </w:r>
    </w:p>
    <w:p w14:paraId="20DA3EB1" w14:textId="77777777" w:rsidR="00073D13" w:rsidRPr="00073D13" w:rsidRDefault="00073D13" w:rsidP="00A41D5E">
      <w:pPr>
        <w:pStyle w:val="Paragrafoelenco"/>
        <w:numPr>
          <w:ilvl w:val="0"/>
          <w:numId w:val="36"/>
        </w:numPr>
        <w:ind w:left="426"/>
        <w:jc w:val="both"/>
        <w:rPr>
          <w:rFonts w:asciiTheme="minorHAnsi" w:hAnsiTheme="minorHAnsi"/>
          <w:i/>
          <w:sz w:val="22"/>
          <w:szCs w:val="22"/>
        </w:rPr>
      </w:pPr>
      <w:r w:rsidRPr="00073D13">
        <w:rPr>
          <w:rFonts w:asciiTheme="minorHAnsi" w:hAnsiTheme="minorHAnsi"/>
          <w:i/>
          <w:sz w:val="22"/>
          <w:szCs w:val="22"/>
        </w:rPr>
        <w:t>inserisce un resoconto (in termini di ore e importo) delle azioni di accompagnamento eventualmente messe in atto</w:t>
      </w:r>
    </w:p>
    <w:p w14:paraId="3B86A7E2" w14:textId="77777777" w:rsidR="005800DE" w:rsidRPr="005800DE" w:rsidRDefault="005800DE" w:rsidP="009322A5">
      <w:pPr>
        <w:pStyle w:val="Paragrafoelenco"/>
        <w:numPr>
          <w:ilvl w:val="0"/>
          <w:numId w:val="29"/>
        </w:numPr>
        <w:ind w:left="567" w:hanging="567"/>
        <w:jc w:val="both"/>
        <w:rPr>
          <w:rFonts w:asciiTheme="minorHAnsi" w:hAnsiTheme="minorHAnsi" w:cstheme="minorHAnsi"/>
          <w:bCs/>
          <w:sz w:val="22"/>
          <w:szCs w:val="22"/>
        </w:rPr>
      </w:pPr>
      <w:r w:rsidRPr="005800DE">
        <w:rPr>
          <w:rFonts w:asciiTheme="minorHAnsi" w:hAnsiTheme="minorHAnsi" w:cstheme="minorHAnsi"/>
          <w:bCs/>
          <w:sz w:val="22"/>
          <w:szCs w:val="22"/>
        </w:rPr>
        <w:t xml:space="preserve">di approvare lo </w:t>
      </w:r>
      <w:r w:rsidRPr="005800DE">
        <w:rPr>
          <w:rFonts w:asciiTheme="minorHAnsi" w:hAnsiTheme="minorHAnsi" w:cstheme="minorHAnsi"/>
          <w:kern w:val="2"/>
          <w:sz w:val="22"/>
          <w:szCs w:val="22"/>
        </w:rPr>
        <w:t>schema di avviso allegato da intendersi parte integrante e sostanziale del presente Decreto</w:t>
      </w:r>
      <w:r w:rsidRPr="005800DE">
        <w:rPr>
          <w:rFonts w:asciiTheme="minorHAnsi" w:hAnsiTheme="minorHAnsi" w:cstheme="minorHAnsi"/>
          <w:bCs/>
          <w:sz w:val="22"/>
          <w:szCs w:val="22"/>
        </w:rPr>
        <w:t xml:space="preserve">; </w:t>
      </w:r>
    </w:p>
    <w:p w14:paraId="37E35C93" w14:textId="6823ACD7" w:rsidR="005800DE" w:rsidRPr="005800DE" w:rsidRDefault="005800DE" w:rsidP="009322A5">
      <w:pPr>
        <w:pStyle w:val="Paragrafoelenco"/>
        <w:numPr>
          <w:ilvl w:val="0"/>
          <w:numId w:val="29"/>
        </w:numPr>
        <w:ind w:left="567" w:hanging="567"/>
        <w:jc w:val="both"/>
        <w:rPr>
          <w:rFonts w:asciiTheme="minorHAnsi" w:hAnsiTheme="minorHAnsi" w:cstheme="minorHAnsi"/>
          <w:bCs/>
          <w:sz w:val="22"/>
          <w:szCs w:val="22"/>
        </w:rPr>
      </w:pPr>
      <w:r w:rsidRPr="005800DE">
        <w:rPr>
          <w:rFonts w:asciiTheme="minorHAnsi" w:hAnsiTheme="minorHAnsi" w:cstheme="minorHAnsi"/>
          <w:bCs/>
          <w:sz w:val="22"/>
          <w:szCs w:val="22"/>
        </w:rPr>
        <w:t>di assumere l’incarico di Responsabile del Procedimento in questione ai sensi della legge n. 241/1990;</w:t>
      </w:r>
    </w:p>
    <w:p w14:paraId="28633438" w14:textId="77777777" w:rsidR="005800DE" w:rsidRPr="005800DE" w:rsidRDefault="005800DE" w:rsidP="009322A5">
      <w:pPr>
        <w:pStyle w:val="Paragrafoelenco"/>
        <w:numPr>
          <w:ilvl w:val="0"/>
          <w:numId w:val="29"/>
        </w:numPr>
        <w:ind w:left="567" w:hanging="567"/>
        <w:jc w:val="both"/>
        <w:rPr>
          <w:rFonts w:asciiTheme="minorHAnsi" w:hAnsiTheme="minorHAnsi" w:cstheme="minorHAnsi"/>
          <w:bCs/>
          <w:sz w:val="22"/>
          <w:szCs w:val="22"/>
        </w:rPr>
      </w:pPr>
      <w:r w:rsidRPr="005800DE">
        <w:rPr>
          <w:rFonts w:asciiTheme="minorHAnsi" w:hAnsiTheme="minorHAnsi" w:cstheme="minorHAnsi"/>
          <w:bCs/>
          <w:sz w:val="22"/>
          <w:szCs w:val="22"/>
        </w:rPr>
        <w:t>di dare mandato al/alla Responsabile del Procedimento affinché:</w:t>
      </w:r>
    </w:p>
    <w:p w14:paraId="00D70065" w14:textId="649CF3A5" w:rsidR="005800DE" w:rsidRPr="005800DE" w:rsidRDefault="005800DE" w:rsidP="009322A5">
      <w:pPr>
        <w:pStyle w:val="Paragrafoelenco"/>
        <w:numPr>
          <w:ilvl w:val="0"/>
          <w:numId w:val="33"/>
        </w:numPr>
        <w:suppressAutoHyphens/>
        <w:ind w:left="567" w:hanging="567"/>
        <w:jc w:val="both"/>
        <w:rPr>
          <w:rFonts w:asciiTheme="minorHAnsi" w:eastAsia="Calibri" w:hAnsiTheme="minorHAnsi" w:cstheme="minorHAnsi"/>
          <w:sz w:val="22"/>
          <w:szCs w:val="22"/>
        </w:rPr>
      </w:pPr>
      <w:r w:rsidRPr="005800DE">
        <w:rPr>
          <w:rFonts w:asciiTheme="minorHAnsi" w:eastAsia="Calibri" w:hAnsiTheme="minorHAnsi" w:cstheme="minorHAnsi"/>
          <w:sz w:val="22"/>
          <w:szCs w:val="22"/>
        </w:rPr>
        <w:t>svolga tutte le attività volte all’avvio della procedura di selezione per il conferimento dell’incarico individuale avente ad oggetto</w:t>
      </w:r>
      <w:r w:rsidR="00A41D5E">
        <w:rPr>
          <w:rFonts w:asciiTheme="minorHAnsi" w:eastAsia="Calibri" w:hAnsiTheme="minorHAnsi" w:cstheme="minorHAnsi"/>
          <w:sz w:val="22"/>
          <w:szCs w:val="22"/>
        </w:rPr>
        <w:t xml:space="preserve"> la selezione di tutor ed esperti interni per l’attuazione del progetto indicato in oggetto</w:t>
      </w:r>
      <w:r w:rsidRPr="005800DE">
        <w:rPr>
          <w:rFonts w:asciiTheme="minorHAnsi" w:eastAsia="Calibri" w:hAnsiTheme="minorHAnsi" w:cstheme="minorHAnsi"/>
          <w:sz w:val="22"/>
          <w:szCs w:val="22"/>
        </w:rPr>
        <w:t>;</w:t>
      </w:r>
    </w:p>
    <w:p w14:paraId="5336D112" w14:textId="7D50E4BC" w:rsidR="005800DE" w:rsidRPr="005800DE" w:rsidRDefault="005800DE" w:rsidP="009322A5">
      <w:pPr>
        <w:pStyle w:val="Paragrafoelenco"/>
        <w:numPr>
          <w:ilvl w:val="0"/>
          <w:numId w:val="33"/>
        </w:numPr>
        <w:suppressAutoHyphens/>
        <w:ind w:left="567" w:hanging="567"/>
        <w:jc w:val="both"/>
        <w:rPr>
          <w:rFonts w:asciiTheme="minorHAnsi" w:eastAsia="Calibri" w:hAnsiTheme="minorHAnsi" w:cstheme="minorHAnsi"/>
          <w:sz w:val="22"/>
          <w:szCs w:val="22"/>
        </w:rPr>
      </w:pPr>
      <w:r w:rsidRPr="005800DE">
        <w:rPr>
          <w:rFonts w:asciiTheme="minorHAnsi" w:hAnsiTheme="minorHAnsi" w:cstheme="minorHAnsi"/>
          <w:bCs/>
          <w:sz w:val="22"/>
          <w:szCs w:val="22"/>
        </w:rPr>
        <w:t>proceda a pubblicare il presente provvedimento sull’albo on line dell’Istituzione Scolastica</w:t>
      </w:r>
      <w:r w:rsidR="00A41D5E">
        <w:rPr>
          <w:rFonts w:asciiTheme="minorHAnsi" w:hAnsiTheme="minorHAnsi" w:cstheme="minorHAnsi"/>
          <w:bCs/>
          <w:sz w:val="22"/>
          <w:szCs w:val="22"/>
        </w:rPr>
        <w:t xml:space="preserve"> e in Amministrazione Trasparente, sezione Bandi di concorso,</w:t>
      </w:r>
      <w:r w:rsidRPr="005800DE">
        <w:rPr>
          <w:rFonts w:asciiTheme="minorHAnsi" w:hAnsiTheme="minorHAnsi" w:cstheme="minorHAnsi"/>
          <w:bCs/>
          <w:sz w:val="22"/>
          <w:szCs w:val="22"/>
        </w:rPr>
        <w:t xml:space="preserve"> ai sensi della normativa sulla trasparenza sopra richiamata.</w:t>
      </w:r>
    </w:p>
    <w:p w14:paraId="78FF8A16" w14:textId="77777777" w:rsidR="005800DE" w:rsidRDefault="005800DE" w:rsidP="009322A5">
      <w:pPr>
        <w:ind w:left="2124" w:firstLine="708"/>
        <w:jc w:val="right"/>
        <w:rPr>
          <w:rFonts w:cstheme="minorHAnsi"/>
          <w:b/>
          <w:bCs/>
        </w:rPr>
      </w:pPr>
      <w:r>
        <w:rPr>
          <w:rFonts w:cstheme="minorHAnsi"/>
          <w:b/>
          <w:bCs/>
        </w:rPr>
        <w:t xml:space="preserve">               </w:t>
      </w:r>
    </w:p>
    <w:p w14:paraId="2C2205FD" w14:textId="77777777" w:rsidR="00E27B4C" w:rsidRDefault="00E27B4C" w:rsidP="00E27B4C">
      <w:pPr>
        <w:tabs>
          <w:tab w:val="left" w:pos="6237"/>
        </w:tabs>
        <w:rPr>
          <w:rFonts w:ascii="Calibri" w:hAnsi="Calibri"/>
          <w:sz w:val="24"/>
          <w:szCs w:val="24"/>
        </w:rPr>
      </w:pPr>
      <w:r w:rsidRPr="002E2D33">
        <w:rPr>
          <w:rFonts w:asciiTheme="minorHAnsi" w:eastAsia="Calibri" w:hAnsiTheme="minorHAnsi" w:cstheme="minorHAnsi"/>
          <w:sz w:val="22"/>
          <w:szCs w:val="22"/>
          <w:lang w:eastAsia="en-US"/>
        </w:rPr>
        <w:tab/>
      </w:r>
      <w:r>
        <w:rPr>
          <w:rFonts w:asciiTheme="minorHAnsi" w:eastAsia="Calibri" w:hAnsiTheme="minorHAnsi" w:cstheme="minorHAnsi"/>
          <w:sz w:val="22"/>
          <w:szCs w:val="22"/>
          <w:lang w:eastAsia="en-US"/>
        </w:rPr>
        <w:tab/>
        <w:t xml:space="preserve">   </w:t>
      </w:r>
      <w:r>
        <w:rPr>
          <w:rFonts w:ascii="Calibri" w:hAnsi="Calibri"/>
          <w:sz w:val="24"/>
          <w:szCs w:val="24"/>
        </w:rPr>
        <w:t>IL DIRIGENTE SCOLASTICO</w:t>
      </w:r>
    </w:p>
    <w:p w14:paraId="304C8F48" w14:textId="77777777" w:rsidR="00E27B4C" w:rsidRDefault="00E27B4C" w:rsidP="00E27B4C">
      <w:pPr>
        <w:ind w:left="5103" w:firstLine="708"/>
        <w:jc w:val="center"/>
        <w:rPr>
          <w:rFonts w:ascii="Calibri" w:hAnsi="Calibri"/>
          <w:sz w:val="24"/>
          <w:szCs w:val="24"/>
        </w:rPr>
      </w:pPr>
      <w:r>
        <w:rPr>
          <w:rFonts w:ascii="Calibri" w:hAnsi="Calibri"/>
          <w:sz w:val="24"/>
          <w:szCs w:val="24"/>
        </w:rPr>
        <w:t>Prof.ssa Concetta</w:t>
      </w:r>
      <w:r w:rsidRPr="00216A03">
        <w:rPr>
          <w:rFonts w:ascii="Calibri" w:hAnsi="Calibri"/>
          <w:sz w:val="24"/>
          <w:szCs w:val="24"/>
        </w:rPr>
        <w:t xml:space="preserve"> </w:t>
      </w:r>
      <w:r>
        <w:rPr>
          <w:rFonts w:ascii="Calibri" w:hAnsi="Calibri"/>
          <w:sz w:val="24"/>
          <w:szCs w:val="24"/>
        </w:rPr>
        <w:t>Ciurca</w:t>
      </w:r>
    </w:p>
    <w:p w14:paraId="042184DE" w14:textId="77777777" w:rsidR="00E27B4C" w:rsidRDefault="00E27B4C" w:rsidP="00E27B4C">
      <w:pPr>
        <w:ind w:left="5954" w:firstLine="6"/>
        <w:jc w:val="center"/>
        <w:rPr>
          <w:rFonts w:asciiTheme="minorHAnsi" w:eastAsiaTheme="minorEastAsia" w:hAnsiTheme="minorHAnsi" w:cstheme="minorBidi"/>
          <w:bCs/>
          <w:sz w:val="22"/>
          <w:szCs w:val="22"/>
        </w:rPr>
      </w:pPr>
      <w:r>
        <w:rPr>
          <w:rFonts w:ascii="Calibri" w:hAnsi="Calibri"/>
          <w:i/>
          <w:sz w:val="18"/>
          <w:szCs w:val="18"/>
        </w:rPr>
        <w:t>(firma digitale)</w:t>
      </w:r>
    </w:p>
    <w:p w14:paraId="14F2E59C" w14:textId="77777777" w:rsidR="00E27B4C" w:rsidRDefault="00E27B4C" w:rsidP="00E27B4C">
      <w:pPr>
        <w:contextualSpacing/>
        <w:rPr>
          <w:rFonts w:asciiTheme="minorHAnsi" w:hAnsiTheme="minorHAnsi" w:cstheme="minorHAnsi"/>
          <w:sz w:val="22"/>
          <w:szCs w:val="22"/>
        </w:rPr>
      </w:pPr>
    </w:p>
    <w:p w14:paraId="378CA5D9" w14:textId="77777777" w:rsidR="000C1B3E" w:rsidRDefault="000C1B3E" w:rsidP="00E27B4C">
      <w:pPr>
        <w:keepNext/>
        <w:keepLines/>
        <w:widowControl w:val="0"/>
        <w:jc w:val="center"/>
        <w:outlineLvl w:val="5"/>
        <w:rPr>
          <w:rFonts w:asciiTheme="minorHAnsi" w:eastAsiaTheme="minorEastAsia" w:hAnsiTheme="minorHAnsi" w:cstheme="minorHAnsi"/>
          <w:b/>
          <w:sz w:val="22"/>
          <w:szCs w:val="22"/>
        </w:rPr>
      </w:pPr>
    </w:p>
    <w:sectPr w:rsidR="000C1B3E" w:rsidSect="00A94A66">
      <w:footerReference w:type="even" r:id="rId9"/>
      <w:footerReference w:type="default" r:id="rId10"/>
      <w:pgSz w:w="11907" w:h="16839" w:code="9"/>
      <w:pgMar w:top="851" w:right="1134" w:bottom="851" w:left="993" w:header="567" w:footer="8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2655B" w14:textId="77777777" w:rsidR="00ED08A4" w:rsidRDefault="00ED08A4">
      <w:r>
        <w:separator/>
      </w:r>
    </w:p>
  </w:endnote>
  <w:endnote w:type="continuationSeparator" w:id="0">
    <w:p w14:paraId="237CC339" w14:textId="77777777" w:rsidR="00ED08A4" w:rsidRDefault="00ED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9777" w14:textId="4A7655D5"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C87176">
      <w:rPr>
        <w:rStyle w:val="Numeropagina"/>
        <w:noProof/>
      </w:rPr>
      <w:t>7</w:t>
    </w:r>
    <w:r>
      <w:rPr>
        <w:rStyle w:val="Numeropagina"/>
      </w:rPr>
      <w:fldChar w:fldCharType="end"/>
    </w:r>
  </w:p>
  <w:p w14:paraId="2BBCCEC0" w14:textId="315538AC" w:rsidR="009F4F91" w:rsidRDefault="00A94A66" w:rsidP="00A94A66">
    <w:pPr>
      <w:jc w:val="center"/>
    </w:pPr>
    <w:r>
      <w:rPr>
        <w:noProof/>
      </w:rPr>
      <w:drawing>
        <wp:anchor distT="0" distB="0" distL="114300" distR="114300" simplePos="0" relativeHeight="251659264" behindDoc="1" locked="0" layoutInCell="1" allowOverlap="1" wp14:anchorId="2D6BEC56" wp14:editId="1101247F">
          <wp:simplePos x="0" y="0"/>
          <wp:positionH relativeFrom="column">
            <wp:posOffset>-425303</wp:posOffset>
          </wp:positionH>
          <wp:positionV relativeFrom="paragraph">
            <wp:posOffset>-4253</wp:posOffset>
          </wp:positionV>
          <wp:extent cx="7200265" cy="407670"/>
          <wp:effectExtent l="0" t="0" r="635" b="0"/>
          <wp:wrapNone/>
          <wp:docPr id="355818522" name="Immagine 35581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5039"/>
                  <a:stretch/>
                </pic:blipFill>
                <pic:spPr bwMode="auto">
                  <a:xfrm>
                    <a:off x="0" y="0"/>
                    <a:ext cx="7200265" cy="40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03A23" w14:textId="77777777" w:rsidR="00ED08A4" w:rsidRDefault="00ED08A4">
      <w:r>
        <w:separator/>
      </w:r>
    </w:p>
  </w:footnote>
  <w:footnote w:type="continuationSeparator" w:id="0">
    <w:p w14:paraId="1198EC55" w14:textId="77777777" w:rsidR="00ED08A4" w:rsidRDefault="00ED0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0D524F0"/>
    <w:multiLevelType w:val="hybridMultilevel"/>
    <w:tmpl w:val="96D85D5E"/>
    <w:lvl w:ilvl="0" w:tplc="ECB468C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1387C21"/>
    <w:multiLevelType w:val="hybridMultilevel"/>
    <w:tmpl w:val="87E4A1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0"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1"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5" w15:restartNumberingAfterBreak="0">
    <w:nsid w:val="3FF60098"/>
    <w:multiLevelType w:val="hybridMultilevel"/>
    <w:tmpl w:val="7572054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2" w15:restartNumberingAfterBreak="0">
    <w:nsid w:val="5DBE0530"/>
    <w:multiLevelType w:val="multilevel"/>
    <w:tmpl w:val="45E02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0"/>
  </w:num>
  <w:num w:numId="4">
    <w:abstractNumId w:val="1"/>
  </w:num>
  <w:num w:numId="5">
    <w:abstractNumId w:val="2"/>
  </w:num>
  <w:num w:numId="6">
    <w:abstractNumId w:val="15"/>
  </w:num>
  <w:num w:numId="7">
    <w:abstractNumId w:val="12"/>
  </w:num>
  <w:num w:numId="8">
    <w:abstractNumId w:val="27"/>
  </w:num>
  <w:num w:numId="9">
    <w:abstractNumId w:val="14"/>
  </w:num>
  <w:num w:numId="10">
    <w:abstractNumId w:val="35"/>
  </w:num>
  <w:num w:numId="11">
    <w:abstractNumId w:val="23"/>
  </w:num>
  <w:num w:numId="12">
    <w:abstractNumId w:val="9"/>
  </w:num>
  <w:num w:numId="13">
    <w:abstractNumId w:val="10"/>
  </w:num>
  <w:num w:numId="14">
    <w:abstractNumId w:val="7"/>
  </w:num>
  <w:num w:numId="15">
    <w:abstractNumId w:val="20"/>
  </w:num>
  <w:num w:numId="16">
    <w:abstractNumId w:val="33"/>
  </w:num>
  <w:num w:numId="17">
    <w:abstractNumId w:val="11"/>
  </w:num>
  <w:num w:numId="18">
    <w:abstractNumId w:val="26"/>
  </w:num>
  <w:num w:numId="19">
    <w:abstractNumId w:val="3"/>
  </w:num>
  <w:num w:numId="20">
    <w:abstractNumId w:val="4"/>
  </w:num>
  <w:num w:numId="21">
    <w:abstractNumId w:val="17"/>
  </w:num>
  <w:num w:numId="22">
    <w:abstractNumId w:val="19"/>
  </w:num>
  <w:num w:numId="23">
    <w:abstractNumId w:val="21"/>
  </w:num>
  <w:num w:numId="24">
    <w:abstractNumId w:val="28"/>
  </w:num>
  <w:num w:numId="25">
    <w:abstractNumId w:val="13"/>
  </w:num>
  <w:num w:numId="26">
    <w:abstractNumId w:val="30"/>
  </w:num>
  <w:num w:numId="27">
    <w:abstractNumId w:val="32"/>
  </w:num>
  <w:num w:numId="28">
    <w:abstractNumId w:val="29"/>
  </w:num>
  <w:num w:numId="29">
    <w:abstractNumId w:val="31"/>
  </w:num>
  <w:num w:numId="30">
    <w:abstractNumId w:val="25"/>
  </w:num>
  <w:num w:numId="31">
    <w:abstractNumId w:val="5"/>
  </w:num>
  <w:num w:numId="32">
    <w:abstractNumId w:val="6"/>
  </w:num>
  <w:num w:numId="33">
    <w:abstractNumId w:val="34"/>
  </w:num>
  <w:num w:numId="34">
    <w:abstractNumId w:val="16"/>
  </w:num>
  <w:num w:numId="35">
    <w:abstractNumId w:val="24"/>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3D13"/>
    <w:rsid w:val="00074CDD"/>
    <w:rsid w:val="0007706B"/>
    <w:rsid w:val="0008242F"/>
    <w:rsid w:val="00091F0F"/>
    <w:rsid w:val="00093B8A"/>
    <w:rsid w:val="000950BE"/>
    <w:rsid w:val="000A19BA"/>
    <w:rsid w:val="000A2C09"/>
    <w:rsid w:val="000A74CB"/>
    <w:rsid w:val="000B12C5"/>
    <w:rsid w:val="000B480F"/>
    <w:rsid w:val="000B6C44"/>
    <w:rsid w:val="000C0039"/>
    <w:rsid w:val="000C11ED"/>
    <w:rsid w:val="000C1B3E"/>
    <w:rsid w:val="000C7368"/>
    <w:rsid w:val="000D1AFB"/>
    <w:rsid w:val="000D5BE5"/>
    <w:rsid w:val="000E01A6"/>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3E7E"/>
    <w:rsid w:val="00104CEA"/>
    <w:rsid w:val="00112288"/>
    <w:rsid w:val="00112BBD"/>
    <w:rsid w:val="00114DF5"/>
    <w:rsid w:val="0012335E"/>
    <w:rsid w:val="001260DF"/>
    <w:rsid w:val="00131078"/>
    <w:rsid w:val="00132B57"/>
    <w:rsid w:val="001335C6"/>
    <w:rsid w:val="00133C52"/>
    <w:rsid w:val="00135167"/>
    <w:rsid w:val="001352AB"/>
    <w:rsid w:val="00137146"/>
    <w:rsid w:val="00140B98"/>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909"/>
    <w:rsid w:val="001A6378"/>
    <w:rsid w:val="001B1257"/>
    <w:rsid w:val="001B1415"/>
    <w:rsid w:val="001B484F"/>
    <w:rsid w:val="001B7378"/>
    <w:rsid w:val="001C0302"/>
    <w:rsid w:val="001C6B48"/>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363FE"/>
    <w:rsid w:val="00240337"/>
    <w:rsid w:val="0024391D"/>
    <w:rsid w:val="0025352F"/>
    <w:rsid w:val="002539BB"/>
    <w:rsid w:val="00255CE2"/>
    <w:rsid w:val="0025698C"/>
    <w:rsid w:val="0026467A"/>
    <w:rsid w:val="00265864"/>
    <w:rsid w:val="002708A6"/>
    <w:rsid w:val="002772BD"/>
    <w:rsid w:val="00282A21"/>
    <w:rsid w:val="002860BF"/>
    <w:rsid w:val="00286C40"/>
    <w:rsid w:val="0028756E"/>
    <w:rsid w:val="0029126B"/>
    <w:rsid w:val="0029332E"/>
    <w:rsid w:val="002943C2"/>
    <w:rsid w:val="00297481"/>
    <w:rsid w:val="002A014D"/>
    <w:rsid w:val="002A6748"/>
    <w:rsid w:val="002A7199"/>
    <w:rsid w:val="002B0440"/>
    <w:rsid w:val="002B206B"/>
    <w:rsid w:val="002B3171"/>
    <w:rsid w:val="002B684C"/>
    <w:rsid w:val="002C1C92"/>
    <w:rsid w:val="002C1E86"/>
    <w:rsid w:val="002D3EC6"/>
    <w:rsid w:val="002D472B"/>
    <w:rsid w:val="002D473A"/>
    <w:rsid w:val="002D786D"/>
    <w:rsid w:val="002E1891"/>
    <w:rsid w:val="002E1DEB"/>
    <w:rsid w:val="002E5DB6"/>
    <w:rsid w:val="002F49B3"/>
    <w:rsid w:val="002F66C4"/>
    <w:rsid w:val="002F766C"/>
    <w:rsid w:val="00300F45"/>
    <w:rsid w:val="00304B62"/>
    <w:rsid w:val="0030701D"/>
    <w:rsid w:val="0032693F"/>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380F"/>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4352"/>
    <w:rsid w:val="003E18F4"/>
    <w:rsid w:val="003E2DA4"/>
    <w:rsid w:val="003E2E35"/>
    <w:rsid w:val="003E5C47"/>
    <w:rsid w:val="003F2D21"/>
    <w:rsid w:val="003F5439"/>
    <w:rsid w:val="004076E9"/>
    <w:rsid w:val="00414813"/>
    <w:rsid w:val="00416DC1"/>
    <w:rsid w:val="00430C48"/>
    <w:rsid w:val="00433CB5"/>
    <w:rsid w:val="00434217"/>
    <w:rsid w:val="00435CFB"/>
    <w:rsid w:val="00436388"/>
    <w:rsid w:val="0044224C"/>
    <w:rsid w:val="00443639"/>
    <w:rsid w:val="00446355"/>
    <w:rsid w:val="0044774A"/>
    <w:rsid w:val="004563DD"/>
    <w:rsid w:val="00462440"/>
    <w:rsid w:val="004652D3"/>
    <w:rsid w:val="004657B2"/>
    <w:rsid w:val="004722C2"/>
    <w:rsid w:val="00473A05"/>
    <w:rsid w:val="00484CE2"/>
    <w:rsid w:val="00485D17"/>
    <w:rsid w:val="004914CB"/>
    <w:rsid w:val="00497369"/>
    <w:rsid w:val="004A5D71"/>
    <w:rsid w:val="004A60C5"/>
    <w:rsid w:val="004A786E"/>
    <w:rsid w:val="004B09C3"/>
    <w:rsid w:val="004B1344"/>
    <w:rsid w:val="004B5569"/>
    <w:rsid w:val="004B62EF"/>
    <w:rsid w:val="004C01A7"/>
    <w:rsid w:val="004D18E3"/>
    <w:rsid w:val="004D1C0F"/>
    <w:rsid w:val="004D539A"/>
    <w:rsid w:val="004E105E"/>
    <w:rsid w:val="004E2802"/>
    <w:rsid w:val="004E5BE9"/>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4523"/>
    <w:rsid w:val="00535EF8"/>
    <w:rsid w:val="005402EA"/>
    <w:rsid w:val="00543DF4"/>
    <w:rsid w:val="00547C3A"/>
    <w:rsid w:val="00551462"/>
    <w:rsid w:val="005528BF"/>
    <w:rsid w:val="005540B3"/>
    <w:rsid w:val="0055517D"/>
    <w:rsid w:val="00557E4E"/>
    <w:rsid w:val="005603E9"/>
    <w:rsid w:val="00560F4E"/>
    <w:rsid w:val="00561EFF"/>
    <w:rsid w:val="00565200"/>
    <w:rsid w:val="00567DE5"/>
    <w:rsid w:val="00567E59"/>
    <w:rsid w:val="00576F0F"/>
    <w:rsid w:val="005800DE"/>
    <w:rsid w:val="00583A1F"/>
    <w:rsid w:val="00585647"/>
    <w:rsid w:val="00585A3D"/>
    <w:rsid w:val="00585C3D"/>
    <w:rsid w:val="00591CC1"/>
    <w:rsid w:val="00597E09"/>
    <w:rsid w:val="005A4B10"/>
    <w:rsid w:val="005A5AB6"/>
    <w:rsid w:val="005A7F30"/>
    <w:rsid w:val="005B65B5"/>
    <w:rsid w:val="005C77DE"/>
    <w:rsid w:val="005D38D9"/>
    <w:rsid w:val="005D742D"/>
    <w:rsid w:val="005E0503"/>
    <w:rsid w:val="005E12B3"/>
    <w:rsid w:val="005E1624"/>
    <w:rsid w:val="005E1D00"/>
    <w:rsid w:val="005E1E0C"/>
    <w:rsid w:val="005E2288"/>
    <w:rsid w:val="005E387E"/>
    <w:rsid w:val="005E53CE"/>
    <w:rsid w:val="005E721D"/>
    <w:rsid w:val="005F5051"/>
    <w:rsid w:val="005F72D5"/>
    <w:rsid w:val="006008A3"/>
    <w:rsid w:val="00601F99"/>
    <w:rsid w:val="00604D3F"/>
    <w:rsid w:val="00605CA8"/>
    <w:rsid w:val="00605DE5"/>
    <w:rsid w:val="00606B2E"/>
    <w:rsid w:val="00607877"/>
    <w:rsid w:val="0061011E"/>
    <w:rsid w:val="006105EA"/>
    <w:rsid w:val="00613E0F"/>
    <w:rsid w:val="006149C4"/>
    <w:rsid w:val="00616412"/>
    <w:rsid w:val="006167AA"/>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3118"/>
    <w:rsid w:val="00691032"/>
    <w:rsid w:val="00692070"/>
    <w:rsid w:val="006A149B"/>
    <w:rsid w:val="006A73FD"/>
    <w:rsid w:val="006B0653"/>
    <w:rsid w:val="006B162F"/>
    <w:rsid w:val="006B2F2A"/>
    <w:rsid w:val="006B7D8C"/>
    <w:rsid w:val="006B7FC2"/>
    <w:rsid w:val="006C0DCD"/>
    <w:rsid w:val="006C1D43"/>
    <w:rsid w:val="006C1E40"/>
    <w:rsid w:val="006C761E"/>
    <w:rsid w:val="006D04D6"/>
    <w:rsid w:val="006D415B"/>
    <w:rsid w:val="006D4AC3"/>
    <w:rsid w:val="006E0673"/>
    <w:rsid w:val="006E33D9"/>
    <w:rsid w:val="006E4E92"/>
    <w:rsid w:val="006F05B1"/>
    <w:rsid w:val="007018B7"/>
    <w:rsid w:val="00705188"/>
    <w:rsid w:val="00706853"/>
    <w:rsid w:val="00706DD4"/>
    <w:rsid w:val="00710D1C"/>
    <w:rsid w:val="00717756"/>
    <w:rsid w:val="00720608"/>
    <w:rsid w:val="0072474A"/>
    <w:rsid w:val="00725408"/>
    <w:rsid w:val="00725C14"/>
    <w:rsid w:val="0072785A"/>
    <w:rsid w:val="00730B06"/>
    <w:rsid w:val="00731440"/>
    <w:rsid w:val="00733D1B"/>
    <w:rsid w:val="00740439"/>
    <w:rsid w:val="00740888"/>
    <w:rsid w:val="00747847"/>
    <w:rsid w:val="00750EBA"/>
    <w:rsid w:val="0076314A"/>
    <w:rsid w:val="0076508D"/>
    <w:rsid w:val="007676DE"/>
    <w:rsid w:val="00770331"/>
    <w:rsid w:val="00772936"/>
    <w:rsid w:val="00774239"/>
    <w:rsid w:val="00775397"/>
    <w:rsid w:val="0077662D"/>
    <w:rsid w:val="00777992"/>
    <w:rsid w:val="00786A42"/>
    <w:rsid w:val="0079013C"/>
    <w:rsid w:val="007927F5"/>
    <w:rsid w:val="00795494"/>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4F8B"/>
    <w:rsid w:val="007F5DF0"/>
    <w:rsid w:val="007F6DF6"/>
    <w:rsid w:val="00801BA6"/>
    <w:rsid w:val="00811416"/>
    <w:rsid w:val="00814E89"/>
    <w:rsid w:val="00815D29"/>
    <w:rsid w:val="00821BBE"/>
    <w:rsid w:val="0082652D"/>
    <w:rsid w:val="008303A6"/>
    <w:rsid w:val="00831FA2"/>
    <w:rsid w:val="00832733"/>
    <w:rsid w:val="0083680A"/>
    <w:rsid w:val="00842499"/>
    <w:rsid w:val="00842E3A"/>
    <w:rsid w:val="0084363D"/>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25A6"/>
    <w:rsid w:val="008B37FD"/>
    <w:rsid w:val="008B4431"/>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23596"/>
    <w:rsid w:val="009246DD"/>
    <w:rsid w:val="009322A5"/>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D0487"/>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31FDE"/>
    <w:rsid w:val="00A32674"/>
    <w:rsid w:val="00A32D87"/>
    <w:rsid w:val="00A403C5"/>
    <w:rsid w:val="00A41940"/>
    <w:rsid w:val="00A41BEA"/>
    <w:rsid w:val="00A41D5E"/>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90F34"/>
    <w:rsid w:val="00A91C14"/>
    <w:rsid w:val="00A94A66"/>
    <w:rsid w:val="00A94E66"/>
    <w:rsid w:val="00AA3F35"/>
    <w:rsid w:val="00AA6CCD"/>
    <w:rsid w:val="00AB27C0"/>
    <w:rsid w:val="00AB3F38"/>
    <w:rsid w:val="00AB76C8"/>
    <w:rsid w:val="00AC107F"/>
    <w:rsid w:val="00AC21A5"/>
    <w:rsid w:val="00AC62CF"/>
    <w:rsid w:val="00AD07E7"/>
    <w:rsid w:val="00AD28CB"/>
    <w:rsid w:val="00AD540E"/>
    <w:rsid w:val="00AE1A50"/>
    <w:rsid w:val="00AE366E"/>
    <w:rsid w:val="00AE6A54"/>
    <w:rsid w:val="00AF52DE"/>
    <w:rsid w:val="00B00B0E"/>
    <w:rsid w:val="00B00E23"/>
    <w:rsid w:val="00B037E8"/>
    <w:rsid w:val="00B03CC7"/>
    <w:rsid w:val="00B03CC9"/>
    <w:rsid w:val="00B05C53"/>
    <w:rsid w:val="00B122F3"/>
    <w:rsid w:val="00B2311E"/>
    <w:rsid w:val="00B23FD6"/>
    <w:rsid w:val="00B250FD"/>
    <w:rsid w:val="00B26CEE"/>
    <w:rsid w:val="00B31B50"/>
    <w:rsid w:val="00B31F80"/>
    <w:rsid w:val="00B32055"/>
    <w:rsid w:val="00B325B9"/>
    <w:rsid w:val="00B33F7A"/>
    <w:rsid w:val="00B353E9"/>
    <w:rsid w:val="00B36274"/>
    <w:rsid w:val="00B419CF"/>
    <w:rsid w:val="00B4439D"/>
    <w:rsid w:val="00B53156"/>
    <w:rsid w:val="00B65801"/>
    <w:rsid w:val="00B671DC"/>
    <w:rsid w:val="00B833F2"/>
    <w:rsid w:val="00B87A3D"/>
    <w:rsid w:val="00B90CAE"/>
    <w:rsid w:val="00B92B95"/>
    <w:rsid w:val="00BA532D"/>
    <w:rsid w:val="00BA6212"/>
    <w:rsid w:val="00BA6627"/>
    <w:rsid w:val="00BB0CD6"/>
    <w:rsid w:val="00BB1BF6"/>
    <w:rsid w:val="00BB38A7"/>
    <w:rsid w:val="00BB6BE2"/>
    <w:rsid w:val="00BC1A30"/>
    <w:rsid w:val="00BD0C93"/>
    <w:rsid w:val="00BD5445"/>
    <w:rsid w:val="00BE038A"/>
    <w:rsid w:val="00BE3423"/>
    <w:rsid w:val="00BE52DF"/>
    <w:rsid w:val="00BE6544"/>
    <w:rsid w:val="00BE723C"/>
    <w:rsid w:val="00BF44F4"/>
    <w:rsid w:val="00BF4919"/>
    <w:rsid w:val="00BF4A50"/>
    <w:rsid w:val="00C01F45"/>
    <w:rsid w:val="00C02BED"/>
    <w:rsid w:val="00C05548"/>
    <w:rsid w:val="00C0754E"/>
    <w:rsid w:val="00C07B27"/>
    <w:rsid w:val="00C07DDD"/>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728F6"/>
    <w:rsid w:val="00C82D63"/>
    <w:rsid w:val="00C85681"/>
    <w:rsid w:val="00C87176"/>
    <w:rsid w:val="00C9066B"/>
    <w:rsid w:val="00C925E4"/>
    <w:rsid w:val="00CA7616"/>
    <w:rsid w:val="00CB2568"/>
    <w:rsid w:val="00CB5774"/>
    <w:rsid w:val="00CB5D21"/>
    <w:rsid w:val="00CC066E"/>
    <w:rsid w:val="00CC0A6F"/>
    <w:rsid w:val="00CC0C95"/>
    <w:rsid w:val="00CC34E5"/>
    <w:rsid w:val="00CC5F3A"/>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FCF"/>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81C29"/>
    <w:rsid w:val="00D82D6E"/>
    <w:rsid w:val="00D832A9"/>
    <w:rsid w:val="00D91878"/>
    <w:rsid w:val="00D920A3"/>
    <w:rsid w:val="00D94D0B"/>
    <w:rsid w:val="00D9743E"/>
    <w:rsid w:val="00D977C5"/>
    <w:rsid w:val="00DA7448"/>
    <w:rsid w:val="00DA7978"/>
    <w:rsid w:val="00DA7EDD"/>
    <w:rsid w:val="00DB215F"/>
    <w:rsid w:val="00DB6ABE"/>
    <w:rsid w:val="00DB71F1"/>
    <w:rsid w:val="00DC08C8"/>
    <w:rsid w:val="00DC09F0"/>
    <w:rsid w:val="00DD1F91"/>
    <w:rsid w:val="00DD463E"/>
    <w:rsid w:val="00DD704B"/>
    <w:rsid w:val="00DE0AB9"/>
    <w:rsid w:val="00DE2294"/>
    <w:rsid w:val="00DE791F"/>
    <w:rsid w:val="00DF0084"/>
    <w:rsid w:val="00DF01FE"/>
    <w:rsid w:val="00DF7B0B"/>
    <w:rsid w:val="00DF7E8D"/>
    <w:rsid w:val="00E0597F"/>
    <w:rsid w:val="00E06895"/>
    <w:rsid w:val="00E0713E"/>
    <w:rsid w:val="00E122B9"/>
    <w:rsid w:val="00E1451F"/>
    <w:rsid w:val="00E14FE7"/>
    <w:rsid w:val="00E15081"/>
    <w:rsid w:val="00E171B4"/>
    <w:rsid w:val="00E27B4C"/>
    <w:rsid w:val="00E34D43"/>
    <w:rsid w:val="00E37236"/>
    <w:rsid w:val="00E42158"/>
    <w:rsid w:val="00E4244A"/>
    <w:rsid w:val="00E455B8"/>
    <w:rsid w:val="00E504F6"/>
    <w:rsid w:val="00E5247C"/>
    <w:rsid w:val="00E61183"/>
    <w:rsid w:val="00E674BE"/>
    <w:rsid w:val="00E72F8E"/>
    <w:rsid w:val="00E73B87"/>
    <w:rsid w:val="00E74814"/>
    <w:rsid w:val="00E7672F"/>
    <w:rsid w:val="00E872D0"/>
    <w:rsid w:val="00E91AB3"/>
    <w:rsid w:val="00E97626"/>
    <w:rsid w:val="00EA0230"/>
    <w:rsid w:val="00EA28E1"/>
    <w:rsid w:val="00EA2DCA"/>
    <w:rsid w:val="00EA34AC"/>
    <w:rsid w:val="00EA358E"/>
    <w:rsid w:val="00EA3871"/>
    <w:rsid w:val="00EA39BB"/>
    <w:rsid w:val="00EA50F6"/>
    <w:rsid w:val="00EB0B8B"/>
    <w:rsid w:val="00EB2A39"/>
    <w:rsid w:val="00EB6CE1"/>
    <w:rsid w:val="00EC303F"/>
    <w:rsid w:val="00EC3183"/>
    <w:rsid w:val="00ED0310"/>
    <w:rsid w:val="00ED03F7"/>
    <w:rsid w:val="00ED08A4"/>
    <w:rsid w:val="00ED1016"/>
    <w:rsid w:val="00ED5317"/>
    <w:rsid w:val="00ED65F7"/>
    <w:rsid w:val="00EE2CF3"/>
    <w:rsid w:val="00EF30AB"/>
    <w:rsid w:val="00EF617D"/>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9C7"/>
    <w:rsid w:val="00F52F0D"/>
    <w:rsid w:val="00F52FF5"/>
    <w:rsid w:val="00F55BE0"/>
    <w:rsid w:val="00F645F8"/>
    <w:rsid w:val="00F74C9B"/>
    <w:rsid w:val="00F800D7"/>
    <w:rsid w:val="00F8229C"/>
    <w:rsid w:val="00F846AF"/>
    <w:rsid w:val="00F95B53"/>
    <w:rsid w:val="00F95EBA"/>
    <w:rsid w:val="00F97F53"/>
    <w:rsid w:val="00FA166C"/>
    <w:rsid w:val="00FA6381"/>
    <w:rsid w:val="00FA6860"/>
    <w:rsid w:val="00FB1989"/>
    <w:rsid w:val="00FB410D"/>
    <w:rsid w:val="00FB619F"/>
    <w:rsid w:val="00FB79E4"/>
    <w:rsid w:val="00FC095E"/>
    <w:rsid w:val="00FC13D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D1016"/>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paragraph" w:customStyle="1" w:styleId="breadcrumb-item">
    <w:name w:val="breadcrumb-item"/>
    <w:basedOn w:val="Normale"/>
    <w:rsid w:val="00814E89"/>
    <w:pPr>
      <w:spacing w:before="100" w:beforeAutospacing="1" w:after="100" w:afterAutospacing="1"/>
    </w:pPr>
    <w:rPr>
      <w:sz w:val="24"/>
      <w:szCs w:val="24"/>
    </w:rPr>
  </w:style>
  <w:style w:type="paragraph" w:customStyle="1" w:styleId="Articolo">
    <w:name w:val="Articolo"/>
    <w:basedOn w:val="Normale"/>
    <w:link w:val="ArticoloCarattere"/>
    <w:qFormat/>
    <w:rsid w:val="00E27B4C"/>
    <w:pPr>
      <w:spacing w:after="120"/>
      <w:contextualSpacing/>
      <w:jc w:val="center"/>
      <w:textAlignment w:val="center"/>
    </w:pPr>
    <w:rPr>
      <w:rFonts w:ascii="Calibri" w:hAnsi="Calibri" w:cs="Calibri"/>
      <w:b/>
      <w:bCs/>
      <w:sz w:val="22"/>
      <w:szCs w:val="22"/>
    </w:rPr>
  </w:style>
  <w:style w:type="character" w:customStyle="1" w:styleId="ArticoloCarattere">
    <w:name w:val="Articolo Carattere"/>
    <w:link w:val="Articolo"/>
    <w:rsid w:val="00E27B4C"/>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E27B4C"/>
    <w:rPr>
      <w:sz w:val="24"/>
      <w:szCs w:val="24"/>
    </w:rPr>
  </w:style>
  <w:style w:type="character" w:customStyle="1" w:styleId="ui-provider">
    <w:name w:val="ui-provider"/>
    <w:basedOn w:val="Carpredefinitoparagrafo"/>
    <w:rsid w:val="00E27B4C"/>
  </w:style>
  <w:style w:type="paragraph" w:styleId="Testonormale">
    <w:name w:val="Plain Text"/>
    <w:basedOn w:val="Normale"/>
    <w:link w:val="TestonormaleCarattere"/>
    <w:uiPriority w:val="99"/>
    <w:unhideWhenUsed/>
    <w:rsid w:val="00E27B4C"/>
    <w:pPr>
      <w:spacing w:line="360" w:lineRule="auto"/>
    </w:pPr>
    <w:rPr>
      <w:rFonts w:ascii="Courier New" w:hAnsi="Courier New"/>
    </w:rPr>
  </w:style>
  <w:style w:type="character" w:customStyle="1" w:styleId="TestonormaleCarattere">
    <w:name w:val="Testo normale Carattere"/>
    <w:basedOn w:val="Carpredefinitoparagrafo"/>
    <w:link w:val="Testonormale"/>
    <w:uiPriority w:val="99"/>
    <w:rsid w:val="00E27B4C"/>
    <w:rPr>
      <w:rFonts w:ascii="Courier New" w:hAnsi="Courier New"/>
    </w:rPr>
  </w:style>
  <w:style w:type="character" w:styleId="Enfasigrassetto">
    <w:name w:val="Strong"/>
    <w:uiPriority w:val="22"/>
    <w:qFormat/>
    <w:rsid w:val="00E27B4C"/>
    <w:rPr>
      <w:b/>
      <w:bCs/>
    </w:rPr>
  </w:style>
  <w:style w:type="paragraph" w:customStyle="1" w:styleId="Comma">
    <w:name w:val="Comma"/>
    <w:basedOn w:val="Paragrafoelenco"/>
    <w:link w:val="CommaCarattere"/>
    <w:qFormat/>
    <w:rsid w:val="00091F0F"/>
    <w:pPr>
      <w:numPr>
        <w:numId w:val="35"/>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091F0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3847872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27055829">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33687153">
      <w:bodyDiv w:val="1"/>
      <w:marLeft w:val="0"/>
      <w:marRight w:val="0"/>
      <w:marTop w:val="0"/>
      <w:marBottom w:val="0"/>
      <w:divBdr>
        <w:top w:val="none" w:sz="0" w:space="0" w:color="auto"/>
        <w:left w:val="none" w:sz="0" w:space="0" w:color="auto"/>
        <w:bottom w:val="none" w:sz="0" w:space="0" w:color="auto"/>
        <w:right w:val="none" w:sz="0" w:space="0" w:color="auto"/>
      </w:divBdr>
      <w:divsChild>
        <w:div w:id="681127340">
          <w:marLeft w:val="0"/>
          <w:marRight w:val="0"/>
          <w:marTop w:val="0"/>
          <w:marBottom w:val="0"/>
          <w:divBdr>
            <w:top w:val="none" w:sz="0" w:space="0" w:color="auto"/>
            <w:left w:val="none" w:sz="0" w:space="0" w:color="auto"/>
            <w:bottom w:val="none" w:sz="0" w:space="0" w:color="auto"/>
            <w:right w:val="none" w:sz="0" w:space="0" w:color="auto"/>
          </w:divBdr>
        </w:div>
      </w:divsChild>
    </w:div>
    <w:div w:id="957180548">
      <w:bodyDiv w:val="1"/>
      <w:marLeft w:val="0"/>
      <w:marRight w:val="0"/>
      <w:marTop w:val="0"/>
      <w:marBottom w:val="0"/>
      <w:divBdr>
        <w:top w:val="none" w:sz="0" w:space="0" w:color="auto"/>
        <w:left w:val="none" w:sz="0" w:space="0" w:color="auto"/>
        <w:bottom w:val="none" w:sz="0" w:space="0" w:color="auto"/>
        <w:right w:val="none" w:sz="0" w:space="0" w:color="auto"/>
      </w:divBdr>
      <w:divsChild>
        <w:div w:id="1429110054">
          <w:marLeft w:val="0"/>
          <w:marRight w:val="0"/>
          <w:marTop w:val="0"/>
          <w:marBottom w:val="0"/>
          <w:divBdr>
            <w:top w:val="none" w:sz="0" w:space="0" w:color="auto"/>
            <w:left w:val="none" w:sz="0" w:space="0" w:color="auto"/>
            <w:bottom w:val="none" w:sz="0" w:space="0" w:color="auto"/>
            <w:right w:val="none" w:sz="0" w:space="0" w:color="auto"/>
          </w:divBdr>
        </w:div>
      </w:divsChild>
    </w:div>
    <w:div w:id="1083184029">
      <w:bodyDiv w:val="1"/>
      <w:marLeft w:val="0"/>
      <w:marRight w:val="0"/>
      <w:marTop w:val="0"/>
      <w:marBottom w:val="0"/>
      <w:divBdr>
        <w:top w:val="none" w:sz="0" w:space="0" w:color="auto"/>
        <w:left w:val="none" w:sz="0" w:space="0" w:color="auto"/>
        <w:bottom w:val="none" w:sz="0" w:space="0" w:color="auto"/>
        <w:right w:val="none" w:sz="0" w:space="0" w:color="auto"/>
      </w:divBdr>
    </w:div>
    <w:div w:id="117946188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656257342">
      <w:bodyDiv w:val="1"/>
      <w:marLeft w:val="0"/>
      <w:marRight w:val="0"/>
      <w:marTop w:val="0"/>
      <w:marBottom w:val="0"/>
      <w:divBdr>
        <w:top w:val="none" w:sz="0" w:space="0" w:color="auto"/>
        <w:left w:val="none" w:sz="0" w:space="0" w:color="auto"/>
        <w:bottom w:val="none" w:sz="0" w:space="0" w:color="auto"/>
        <w:right w:val="none" w:sz="0" w:space="0" w:color="auto"/>
      </w:divBdr>
      <w:divsChild>
        <w:div w:id="1525942262">
          <w:marLeft w:val="0"/>
          <w:marRight w:val="0"/>
          <w:marTop w:val="0"/>
          <w:marBottom w:val="0"/>
          <w:divBdr>
            <w:top w:val="none" w:sz="0" w:space="0" w:color="auto"/>
            <w:left w:val="none" w:sz="0" w:space="0" w:color="auto"/>
            <w:bottom w:val="none" w:sz="0" w:space="0" w:color="auto"/>
            <w:right w:val="none" w:sz="0" w:space="0" w:color="auto"/>
          </w:divBdr>
        </w:div>
      </w:divsChild>
    </w:div>
    <w:div w:id="1693917766">
      <w:bodyDiv w:val="1"/>
      <w:marLeft w:val="0"/>
      <w:marRight w:val="0"/>
      <w:marTop w:val="0"/>
      <w:marBottom w:val="0"/>
      <w:divBdr>
        <w:top w:val="none" w:sz="0" w:space="0" w:color="auto"/>
        <w:left w:val="none" w:sz="0" w:space="0" w:color="auto"/>
        <w:bottom w:val="none" w:sz="0" w:space="0" w:color="auto"/>
        <w:right w:val="none" w:sz="0" w:space="0" w:color="auto"/>
      </w:divBdr>
    </w:div>
    <w:div w:id="1815683328">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156B3D-4A0D-44B0-BF39-0C977E9C6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4008</Words>
  <Characters>22851</Characters>
  <Application>Microsoft Office Word</Application>
  <DocSecurity>0</DocSecurity>
  <Lines>190</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26806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Liardo</cp:lastModifiedBy>
  <cp:revision>6</cp:revision>
  <cp:lastPrinted>2023-04-10T17:41:00Z</cp:lastPrinted>
  <dcterms:created xsi:type="dcterms:W3CDTF">2024-11-20T21:56:00Z</dcterms:created>
  <dcterms:modified xsi:type="dcterms:W3CDTF">2024-11-21T11:41:00Z</dcterms:modified>
</cp:coreProperties>
</file>