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45A88" w14:textId="0DFD1AE8" w:rsidR="00691032" w:rsidRPr="004B1344" w:rsidRDefault="0028756E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4B134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1FDFD2A" wp14:editId="684707C9">
            <wp:extent cx="6210300" cy="1101090"/>
            <wp:effectExtent l="0" t="0" r="0" b="381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55" w:type="dxa"/>
        <w:jc w:val="center"/>
        <w:tblBorders>
          <w:top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55"/>
      </w:tblGrid>
      <w:tr w:rsidR="00EA34AC" w:rsidRPr="004B1344" w14:paraId="6BF23541" w14:textId="77777777" w:rsidTr="00EA34AC">
        <w:trPr>
          <w:trHeight w:val="315"/>
          <w:jc w:val="center"/>
        </w:trPr>
        <w:tc>
          <w:tcPr>
            <w:tcW w:w="9455" w:type="dxa"/>
          </w:tcPr>
          <w:p w14:paraId="76EC3F92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  <w:t>ISTITUTO COMPRENSIVO STATALE “DANTE ALIGHIERI”</w:t>
            </w:r>
          </w:p>
          <w:p w14:paraId="604FAECF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  <w:t>Scuola dell’Infanzia, Primaria, Secondaria di 1° grado</w:t>
            </w:r>
          </w:p>
        </w:tc>
      </w:tr>
      <w:tr w:rsidR="00EA34AC" w:rsidRPr="004B1344" w14:paraId="6F2B50B5" w14:textId="77777777" w:rsidTr="00EA34AC">
        <w:trPr>
          <w:trHeight w:val="222"/>
          <w:jc w:val="center"/>
        </w:trPr>
        <w:tc>
          <w:tcPr>
            <w:tcW w:w="9455" w:type="dxa"/>
          </w:tcPr>
          <w:p w14:paraId="45F1FAB2" w14:textId="77777777" w:rsidR="00EA34AC" w:rsidRPr="004B1344" w:rsidRDefault="00EA34AC" w:rsidP="00DC47D0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-112" w:right="-111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94013 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LEONFORTE</w:t>
            </w: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(EN) - Codice Meccanografico: </w:t>
            </w:r>
            <w:r w:rsidRPr="004B1344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ENIC8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2200D</w:t>
            </w:r>
          </w:p>
        </w:tc>
      </w:tr>
    </w:tbl>
    <w:p w14:paraId="2D963328" w14:textId="77777777" w:rsidR="00EA34AC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420CCFA5" w14:textId="2D73864A" w:rsidR="002414EE" w:rsidRDefault="002414EE" w:rsidP="002414EE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ALLEGATO A</w:t>
      </w:r>
    </w:p>
    <w:p w14:paraId="4FA3FFE3" w14:textId="77777777" w:rsidR="002414E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D18E473" w14:textId="465F55DB" w:rsidR="000C1B3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Al Dirigente Scolastico</w:t>
      </w:r>
    </w:p>
    <w:p w14:paraId="4F59BA9B" w14:textId="23DBE384" w:rsidR="002414EE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dell’I.C. “D. Alighieri”</w:t>
      </w:r>
    </w:p>
    <w:p w14:paraId="5AD19AF0" w14:textId="288CBC67" w:rsidR="002414EE" w:rsidRPr="00AE1A50" w:rsidRDefault="002414EE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di Leonforte (EN)</w:t>
      </w:r>
    </w:p>
    <w:p w14:paraId="22ADD7CE" w14:textId="73E6353D" w:rsidR="00EA34AC" w:rsidRPr="00AE1A50" w:rsidRDefault="00EA34AC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E1A50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Atti</w:t>
      </w:r>
    </w:p>
    <w:p w14:paraId="7698E833" w14:textId="77777777" w:rsidR="00EA34AC" w:rsidRPr="00AE1A50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2748649E" w14:textId="77777777" w:rsidR="002414EE" w:rsidRPr="00F45D8B" w:rsidRDefault="000C1B3E" w:rsidP="002414EE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Theme="minorHAnsi" w:eastAsia="Calibri" w:hAnsiTheme="minorHAnsi" w:cstheme="minorHAnsi"/>
          <w:b/>
          <w:i/>
          <w:iCs/>
          <w:spacing w:val="-4"/>
          <w:lang w:eastAsia="en-US"/>
        </w:rPr>
      </w:pP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Oggetto: </w:t>
      </w:r>
      <w:r w:rsidR="002414EE" w:rsidRPr="00F45D8B">
        <w:rPr>
          <w:rFonts w:asciiTheme="minorHAnsi" w:eastAsia="Calibri" w:hAnsiTheme="minorHAnsi" w:cstheme="minorHAnsi"/>
          <w:b/>
          <w:i/>
          <w:iCs/>
          <w:spacing w:val="-4"/>
          <w:lang w:eastAsia="en-US"/>
        </w:rPr>
        <w:t>OGGETTO: ISTANZA DI PARTECIPAZIONE ALLA SELEZIONE DI __________________ (specificare se Tutor o Esperti)</w:t>
      </w:r>
    </w:p>
    <w:p w14:paraId="2E41112C" w14:textId="1F48CB81" w:rsidR="00EA34AC" w:rsidRDefault="00EA34AC" w:rsidP="00F529C7">
      <w:pPr>
        <w:widowControl w:val="0"/>
        <w:tabs>
          <w:tab w:val="left" w:pos="1733"/>
        </w:tabs>
        <w:autoSpaceDE w:val="0"/>
        <w:autoSpaceDN w:val="0"/>
        <w:ind w:left="709" w:right="284" w:hanging="709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63DB85B7" w14:textId="4EBE246C" w:rsidR="00434217" w:rsidRPr="00434217" w:rsidRDefault="00434217" w:rsidP="00434217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2"/>
          <w:szCs w:val="22"/>
          <w:lang w:eastAsia="en-US"/>
        </w:rPr>
      </w:pPr>
      <w:r w:rsidRPr="00434217">
        <w:rPr>
          <w:rFonts w:ascii="Calibri" w:eastAsia="Calibri" w:hAnsi="Calibri" w:cs="Calibri"/>
          <w:bCs/>
          <w:i/>
          <w:iCs/>
          <w:sz w:val="22"/>
          <w:szCs w:val="22"/>
          <w:lang w:eastAsia="en-US"/>
        </w:rPr>
        <w:t>Piano Nazionale di Ripresa e Resilienza Missione 4 Istruzione e Ricerca - Componente 1 – Potenziamento dell’offerta dei servizi di istruzione: dagli asili nido alle Università - Investimento 2.1: Didattica digitale integrata e formazione alla transizione digitale per il personale scolastico. Formazione del personale scolastico per la transizione digitale (D.M. 66/2023)</w:t>
      </w:r>
    </w:p>
    <w:p w14:paraId="0C284934" w14:textId="77777777" w:rsidR="00814E89" w:rsidRPr="00434217" w:rsidRDefault="00814E89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6C4670D" w14:textId="4F6724B7" w:rsidR="00814E89" w:rsidRPr="00434217" w:rsidRDefault="00814E89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43421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Titolo del progetto: </w:t>
      </w:r>
      <w:r w:rsidR="00434217" w:rsidRPr="00434217">
        <w:rPr>
          <w:rFonts w:asciiTheme="minorHAnsi" w:hAnsiTheme="minorHAnsi" w:cstheme="minorHAnsi"/>
          <w:sz w:val="22"/>
          <w:szCs w:val="22"/>
        </w:rPr>
        <w:t>"METODO...LOGICA...MENTE APPRENDO"</w:t>
      </w:r>
    </w:p>
    <w:p w14:paraId="51EC9701" w14:textId="77F7F580" w:rsidR="00814E89" w:rsidRPr="00434217" w:rsidRDefault="00EA34AC" w:rsidP="00814E89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3421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CNP: </w:t>
      </w:r>
      <w:r w:rsidR="00434217" w:rsidRPr="00434217">
        <w:rPr>
          <w:rFonts w:asciiTheme="minorHAnsi" w:hAnsiTheme="minorHAnsi" w:cstheme="minorHAnsi"/>
          <w:sz w:val="22"/>
          <w:szCs w:val="22"/>
        </w:rPr>
        <w:t>M4C1I2.1-2023-1222-P-35872</w:t>
      </w:r>
    </w:p>
    <w:p w14:paraId="218FD865" w14:textId="50BB226A" w:rsidR="00434217" w:rsidRPr="00434217" w:rsidRDefault="00EA34AC" w:rsidP="00814E89">
      <w:pPr>
        <w:rPr>
          <w:rFonts w:asciiTheme="minorHAnsi" w:hAnsiTheme="minorHAnsi" w:cstheme="minorHAnsi"/>
          <w:sz w:val="22"/>
          <w:szCs w:val="22"/>
        </w:rPr>
      </w:pPr>
      <w:r w:rsidRPr="00434217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CUP: </w:t>
      </w:r>
      <w:r w:rsidR="00434217" w:rsidRPr="00434217">
        <w:rPr>
          <w:rFonts w:asciiTheme="minorHAnsi" w:hAnsiTheme="minorHAnsi" w:cstheme="minorHAnsi"/>
          <w:sz w:val="22"/>
          <w:szCs w:val="22"/>
        </w:rPr>
        <w:t>F94D23003010006</w:t>
      </w:r>
    </w:p>
    <w:p w14:paraId="07DEC127" w14:textId="2A38451F" w:rsidR="00EA34AC" w:rsidRPr="00CC5F3A" w:rsidRDefault="00EA34AC" w:rsidP="00CC5F3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145B6936" w14:textId="77777777" w:rsidR="00401B16" w:rsidRPr="00F45D8B" w:rsidRDefault="00401B16" w:rsidP="00401B16">
      <w:pPr>
        <w:jc w:val="both"/>
        <w:rPr>
          <w:rFonts w:asciiTheme="minorHAnsi" w:hAnsiTheme="minorHAnsi" w:cstheme="minorHAnsi"/>
          <w:bCs/>
        </w:rPr>
      </w:pPr>
      <w:r w:rsidRPr="00F45D8B">
        <w:rPr>
          <w:rFonts w:asciiTheme="minorHAnsi" w:hAnsiTheme="minorHAnsi" w:cstheme="minorHAnsi"/>
          <w:bCs/>
        </w:rPr>
        <w:t>Il/la sottoscritto/a _________________________</w:t>
      </w:r>
      <w:bookmarkStart w:id="0" w:name="_Hlk101543056"/>
      <w:r w:rsidRPr="00F45D8B">
        <w:rPr>
          <w:rFonts w:asciiTheme="minorHAnsi" w:hAnsiTheme="minorHAnsi" w:cstheme="minorHAnsi"/>
          <w:bCs/>
        </w:rPr>
        <w:t>______</w:t>
      </w:r>
      <w:bookmarkEnd w:id="0"/>
      <w:r w:rsidRPr="00F45D8B">
        <w:rPr>
          <w:rFonts w:asciiTheme="minorHAnsi" w:hAnsiTheme="minorHAnsi" w:cstheme="minorHAnsi"/>
          <w:bCs/>
        </w:rPr>
        <w:t xml:space="preserve"> nato/a </w:t>
      </w:r>
      <w:proofErr w:type="spellStart"/>
      <w:r w:rsidRPr="00F45D8B">
        <w:rPr>
          <w:rFonts w:asciiTheme="minorHAnsi" w:hAnsiTheme="minorHAnsi" w:cstheme="minorHAnsi"/>
          <w:bCs/>
        </w:rPr>
        <w:t>a</w:t>
      </w:r>
      <w:proofErr w:type="spellEnd"/>
      <w:r w:rsidRPr="00F45D8B">
        <w:rPr>
          <w:rFonts w:asciiTheme="minorHAnsi" w:hAnsiTheme="minorHAnsi" w:cstheme="minorHAnsi"/>
          <w:bCs/>
        </w:rPr>
        <w:t xml:space="preserve"> ______________________ il____________</w:t>
      </w:r>
      <w:bookmarkStart w:id="1" w:name="_Hlk96611450"/>
      <w:r w:rsidRPr="00F45D8B">
        <w:rPr>
          <w:rFonts w:asciiTheme="minorHAnsi" w:hAnsiTheme="minorHAnsi" w:cstheme="minorHAnsi"/>
          <w:bCs/>
        </w:rPr>
        <w:t xml:space="preserve"> residente a_______________________ Provincia di _____</w:t>
      </w:r>
      <w:bookmarkStart w:id="2" w:name="_Hlk76717201"/>
      <w:bookmarkEnd w:id="1"/>
      <w:r w:rsidRPr="00F45D8B">
        <w:rPr>
          <w:rFonts w:asciiTheme="minorHAnsi" w:hAnsiTheme="minorHAnsi" w:cstheme="minorHAnsi"/>
          <w:bCs/>
        </w:rPr>
        <w:t xml:space="preserve"> in Via/Piazza _____________________ n. ____</w:t>
      </w:r>
      <w:bookmarkEnd w:id="2"/>
      <w:r w:rsidRPr="00F45D8B">
        <w:rPr>
          <w:rFonts w:asciiTheme="minorHAnsi" w:hAnsiTheme="minorHAnsi" w:cstheme="minorHAnsi"/>
          <w:bCs/>
        </w:rPr>
        <w:t xml:space="preserve"> Codice Fiscale ____________________, in qualità di docente interno all’Istituzione scolastica,</w:t>
      </w:r>
    </w:p>
    <w:p w14:paraId="11E0029A" w14:textId="77777777" w:rsidR="00401B16" w:rsidRPr="00F45D8B" w:rsidRDefault="00401B16" w:rsidP="00401B16">
      <w:pPr>
        <w:rPr>
          <w:rFonts w:asciiTheme="minorHAnsi" w:hAnsiTheme="minorHAnsi" w:cstheme="minorHAnsi"/>
          <w:bCs/>
          <w:sz w:val="10"/>
          <w:szCs w:val="10"/>
        </w:rPr>
      </w:pPr>
    </w:p>
    <w:p w14:paraId="59D09A72" w14:textId="77777777" w:rsidR="00401B16" w:rsidRPr="00F45D8B" w:rsidRDefault="00401B16" w:rsidP="00401B16">
      <w:pPr>
        <w:jc w:val="both"/>
        <w:rPr>
          <w:rFonts w:asciiTheme="minorHAnsi" w:hAnsiTheme="minorHAnsi" w:cstheme="minorHAnsi"/>
          <w:bCs/>
        </w:rPr>
      </w:pPr>
      <w:r w:rsidRPr="00F45D8B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2C1F2B6" w14:textId="77777777" w:rsidR="00401B16" w:rsidRPr="00F45D8B" w:rsidRDefault="00401B16" w:rsidP="00401B16">
      <w:pPr>
        <w:jc w:val="center"/>
        <w:rPr>
          <w:rFonts w:asciiTheme="minorHAnsi" w:hAnsiTheme="minorHAnsi" w:cstheme="minorHAnsi"/>
          <w:bCs/>
        </w:rPr>
      </w:pPr>
      <w:r w:rsidRPr="00F45D8B">
        <w:rPr>
          <w:rFonts w:asciiTheme="minorHAnsi" w:hAnsiTheme="minorHAnsi" w:cstheme="minorHAnsi"/>
          <w:bCs/>
        </w:rPr>
        <w:t>CHIEDE</w:t>
      </w:r>
    </w:p>
    <w:p w14:paraId="55890E27" w14:textId="77777777" w:rsidR="00401B16" w:rsidRPr="00F45D8B" w:rsidRDefault="00401B16" w:rsidP="00401B16">
      <w:pPr>
        <w:rPr>
          <w:rFonts w:asciiTheme="minorHAnsi" w:hAnsiTheme="minorHAnsi" w:cstheme="minorHAnsi"/>
          <w:bCs/>
        </w:rPr>
      </w:pPr>
      <w:r w:rsidRPr="00F45D8B">
        <w:rPr>
          <w:rFonts w:asciiTheme="minorHAnsi" w:hAnsiTheme="minorHAnsi" w:cstheme="minorHAnsi"/>
          <w:bCs/>
        </w:rPr>
        <w:t xml:space="preserve">di essere ammesso/a </w:t>
      </w:r>
      <w:proofErr w:type="spellStart"/>
      <w:r w:rsidRPr="00F45D8B">
        <w:rPr>
          <w:rFonts w:asciiTheme="minorHAnsi" w:hAnsiTheme="minorHAnsi" w:cstheme="minorHAnsi"/>
          <w:bCs/>
        </w:rPr>
        <w:t>a</w:t>
      </w:r>
      <w:proofErr w:type="spellEnd"/>
      <w:r w:rsidRPr="00F45D8B">
        <w:rPr>
          <w:rFonts w:asciiTheme="minorHAnsi" w:hAnsiTheme="minorHAnsi" w:cstheme="minorHAnsi"/>
          <w:bCs/>
        </w:rPr>
        <w:t xml:space="preserve"> partecipare alla procedura di selezione della seguente figura di sistema: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85"/>
        <w:gridCol w:w="2494"/>
      </w:tblGrid>
      <w:tr w:rsidR="00401B16" w:rsidRPr="00F45D8B" w14:paraId="00F9691E" w14:textId="77777777" w:rsidTr="00096FAF">
        <w:trPr>
          <w:jc w:val="center"/>
        </w:trPr>
        <w:tc>
          <w:tcPr>
            <w:tcW w:w="0" w:type="auto"/>
            <w:gridSpan w:val="2"/>
          </w:tcPr>
          <w:p w14:paraId="05F0C670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45D8B">
              <w:rPr>
                <w:rFonts w:asciiTheme="minorHAnsi" w:hAnsiTheme="minorHAnsi" w:cstheme="minorHAnsi"/>
                <w:bCs/>
              </w:rPr>
              <w:t>INDICARE UNA DELLE DUE OPZIONI</w:t>
            </w:r>
          </w:p>
        </w:tc>
      </w:tr>
      <w:tr w:rsidR="00401B16" w:rsidRPr="00F45D8B" w14:paraId="006EC733" w14:textId="77777777" w:rsidTr="00096FAF">
        <w:trPr>
          <w:jc w:val="center"/>
        </w:trPr>
        <w:tc>
          <w:tcPr>
            <w:tcW w:w="0" w:type="auto"/>
          </w:tcPr>
          <w:p w14:paraId="7B4260BD" w14:textId="77777777" w:rsidR="00401B16" w:rsidRPr="00F45D8B" w:rsidRDefault="00401B16" w:rsidP="00096FA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</w:tcPr>
          <w:p w14:paraId="3C861F62" w14:textId="77777777" w:rsidR="00401B16" w:rsidRPr="00F45D8B" w:rsidRDefault="00401B16" w:rsidP="00096FAF">
            <w:pPr>
              <w:rPr>
                <w:rFonts w:asciiTheme="minorHAnsi" w:hAnsiTheme="minorHAnsi" w:cstheme="minorHAnsi"/>
                <w:bCs/>
              </w:rPr>
            </w:pPr>
            <w:r w:rsidRPr="00F45D8B">
              <w:rPr>
                <w:rFonts w:asciiTheme="minorHAnsi" w:hAnsiTheme="minorHAnsi" w:cstheme="minorHAnsi"/>
                <w:bCs/>
              </w:rPr>
              <w:t>TUTOR</w:t>
            </w:r>
          </w:p>
        </w:tc>
      </w:tr>
      <w:tr w:rsidR="00401B16" w:rsidRPr="00F45D8B" w14:paraId="4E549F1D" w14:textId="77777777" w:rsidTr="00096FAF">
        <w:trPr>
          <w:jc w:val="center"/>
        </w:trPr>
        <w:tc>
          <w:tcPr>
            <w:tcW w:w="0" w:type="auto"/>
          </w:tcPr>
          <w:p w14:paraId="34DCA5C7" w14:textId="77777777" w:rsidR="00401B16" w:rsidRPr="00F45D8B" w:rsidRDefault="00401B16" w:rsidP="00096FA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</w:tcPr>
          <w:p w14:paraId="0FD08A41" w14:textId="77777777" w:rsidR="00401B16" w:rsidRPr="00F45D8B" w:rsidRDefault="00401B16" w:rsidP="00096FAF">
            <w:pPr>
              <w:rPr>
                <w:rFonts w:asciiTheme="minorHAnsi" w:hAnsiTheme="minorHAnsi" w:cstheme="minorHAnsi"/>
                <w:bCs/>
              </w:rPr>
            </w:pPr>
            <w:r w:rsidRPr="00F45D8B">
              <w:rPr>
                <w:rFonts w:asciiTheme="minorHAnsi" w:hAnsiTheme="minorHAnsi" w:cstheme="minorHAnsi"/>
                <w:bCs/>
              </w:rPr>
              <w:t>ESPERTO</w:t>
            </w:r>
          </w:p>
        </w:tc>
      </w:tr>
    </w:tbl>
    <w:p w14:paraId="1F690646" w14:textId="77777777" w:rsidR="00401B16" w:rsidRDefault="00401B16" w:rsidP="00401B16">
      <w:pPr>
        <w:rPr>
          <w:rFonts w:asciiTheme="minorHAnsi" w:hAnsiTheme="minorHAnsi" w:cstheme="minorHAnsi"/>
          <w:bCs/>
        </w:rPr>
      </w:pPr>
      <w:r w:rsidRPr="00F45D8B">
        <w:rPr>
          <w:rFonts w:asciiTheme="minorHAnsi" w:hAnsiTheme="minorHAnsi" w:cstheme="minorHAnsi"/>
          <w:bCs/>
        </w:rPr>
        <w:t>Per l’attuazione del seguente modulo formativo (inserire una X accanto al modulo formativo per cui ci si candida):</w:t>
      </w:r>
    </w:p>
    <w:tbl>
      <w:tblPr>
        <w:tblStyle w:val="Grigliatabella"/>
        <w:tblW w:w="0" w:type="auto"/>
        <w:tblInd w:w="567" w:type="dxa"/>
        <w:tblLook w:val="04A0" w:firstRow="1" w:lastRow="0" w:firstColumn="1" w:lastColumn="0" w:noHBand="0" w:noVBand="1"/>
      </w:tblPr>
      <w:tblGrid>
        <w:gridCol w:w="744"/>
        <w:gridCol w:w="1788"/>
        <w:gridCol w:w="981"/>
        <w:gridCol w:w="1365"/>
        <w:gridCol w:w="1364"/>
        <w:gridCol w:w="1652"/>
        <w:gridCol w:w="1309"/>
      </w:tblGrid>
      <w:tr w:rsidR="00401B16" w:rsidRPr="00091F0F" w14:paraId="124DFC1D" w14:textId="77777777" w:rsidTr="00E90257">
        <w:tc>
          <w:tcPr>
            <w:tcW w:w="9203" w:type="dxa"/>
            <w:gridSpan w:val="7"/>
            <w:vAlign w:val="center"/>
          </w:tcPr>
          <w:p w14:paraId="023DA776" w14:textId="23F2B432" w:rsidR="00401B16" w:rsidRPr="00091F0F" w:rsidRDefault="00401B16" w:rsidP="00096F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1F0F">
              <w:rPr>
                <w:rFonts w:asciiTheme="minorHAnsi" w:hAnsiTheme="minorHAnsi" w:cstheme="minorHAnsi"/>
                <w:sz w:val="22"/>
                <w:szCs w:val="22"/>
              </w:rPr>
              <w:t>FORMAZI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91F0F">
              <w:rPr>
                <w:rFonts w:asciiTheme="minorHAnsi" w:hAnsiTheme="minorHAnsi" w:cstheme="minorHAnsi"/>
                <w:sz w:val="22"/>
                <w:szCs w:val="22"/>
              </w:rPr>
              <w:t>NE DEL PERSONALE SCOLASTICO</w:t>
            </w:r>
          </w:p>
        </w:tc>
      </w:tr>
      <w:tr w:rsidR="00401B16" w:rsidRPr="00091F0F" w14:paraId="1A4E9DDE" w14:textId="77777777" w:rsidTr="00327906">
        <w:tc>
          <w:tcPr>
            <w:tcW w:w="2532" w:type="dxa"/>
            <w:gridSpan w:val="2"/>
            <w:vAlign w:val="center"/>
          </w:tcPr>
          <w:p w14:paraId="54CD9863" w14:textId="284DE28F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Tipo di MODULO FORMATIVO</w:t>
            </w:r>
          </w:p>
        </w:tc>
        <w:tc>
          <w:tcPr>
            <w:tcW w:w="981" w:type="dxa"/>
            <w:vAlign w:val="center"/>
          </w:tcPr>
          <w:p w14:paraId="6E5BF31E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DURATA di ciascuna edizione</w:t>
            </w:r>
          </w:p>
        </w:tc>
        <w:tc>
          <w:tcPr>
            <w:tcW w:w="1365" w:type="dxa"/>
            <w:vAlign w:val="center"/>
          </w:tcPr>
          <w:p w14:paraId="588AA7FA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N. EDIZIONI</w:t>
            </w:r>
          </w:p>
        </w:tc>
        <w:tc>
          <w:tcPr>
            <w:tcW w:w="1364" w:type="dxa"/>
            <w:vAlign w:val="center"/>
          </w:tcPr>
          <w:p w14:paraId="5A5B192E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DESTINATARI</w:t>
            </w:r>
          </w:p>
        </w:tc>
        <w:tc>
          <w:tcPr>
            <w:tcW w:w="1652" w:type="dxa"/>
            <w:vAlign w:val="center"/>
          </w:tcPr>
          <w:p w14:paraId="73E1E11C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Figura professionale richiesta (esperto)</w:t>
            </w: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 xml:space="preserve"> – retribuzione oraria lorda</w:t>
            </w:r>
          </w:p>
        </w:tc>
        <w:tc>
          <w:tcPr>
            <w:tcW w:w="1309" w:type="dxa"/>
            <w:vAlign w:val="center"/>
          </w:tcPr>
          <w:p w14:paraId="3B85E27D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 w:rsidRPr="00091F0F"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Tutor</w:t>
            </w: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 xml:space="preserve"> – retribuzione oraria lorda </w:t>
            </w:r>
          </w:p>
        </w:tc>
      </w:tr>
      <w:tr w:rsidR="00401B16" w:rsidRPr="00091F0F" w14:paraId="2A9C96A9" w14:textId="77777777" w:rsidTr="00401B16">
        <w:tc>
          <w:tcPr>
            <w:tcW w:w="744" w:type="dxa"/>
            <w:vAlign w:val="center"/>
          </w:tcPr>
          <w:p w14:paraId="3E290FE4" w14:textId="77777777" w:rsidR="00401B16" w:rsidRPr="00091F0F" w:rsidRDefault="00401B16" w:rsidP="00401B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88" w:type="dxa"/>
            <w:vAlign w:val="center"/>
          </w:tcPr>
          <w:p w14:paraId="7674BA93" w14:textId="6C2E1002" w:rsidR="00401B16" w:rsidRPr="00091F0F" w:rsidRDefault="00401B16" w:rsidP="00096FAF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 w:rsidRPr="00091F0F">
              <w:rPr>
                <w:rFonts w:ascii="Calibri" w:hAnsi="Calibri" w:cs="Calibri"/>
                <w:sz w:val="22"/>
                <w:szCs w:val="22"/>
              </w:rPr>
              <w:t xml:space="preserve">2 - </w:t>
            </w:r>
            <w:r>
              <w:rPr>
                <w:rFonts w:ascii="Calibri" w:hAnsi="Calibri" w:cs="Calibri"/>
                <w:sz w:val="22"/>
                <w:szCs w:val="22"/>
              </w:rPr>
              <w:t>L</w:t>
            </w:r>
            <w:r w:rsidRPr="00091F0F">
              <w:rPr>
                <w:rFonts w:ascii="Calibri" w:hAnsi="Calibri" w:cs="Calibri"/>
                <w:sz w:val="22"/>
                <w:szCs w:val="22"/>
              </w:rPr>
              <w:t>aboratori di formazione sul campo</w:t>
            </w:r>
          </w:p>
        </w:tc>
        <w:tc>
          <w:tcPr>
            <w:tcW w:w="981" w:type="dxa"/>
            <w:vAlign w:val="center"/>
          </w:tcPr>
          <w:p w14:paraId="772698A1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10 h</w:t>
            </w:r>
          </w:p>
        </w:tc>
        <w:tc>
          <w:tcPr>
            <w:tcW w:w="1365" w:type="dxa"/>
            <w:vAlign w:val="center"/>
          </w:tcPr>
          <w:p w14:paraId="1EBA42D0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20</w:t>
            </w:r>
          </w:p>
        </w:tc>
        <w:tc>
          <w:tcPr>
            <w:tcW w:w="1364" w:type="dxa"/>
            <w:vAlign w:val="center"/>
          </w:tcPr>
          <w:p w14:paraId="6AA1F5CF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Personale</w:t>
            </w:r>
          </w:p>
        </w:tc>
        <w:tc>
          <w:tcPr>
            <w:tcW w:w="1652" w:type="dxa"/>
            <w:vAlign w:val="center"/>
          </w:tcPr>
          <w:p w14:paraId="625FF4A4" w14:textId="77777777" w:rsidR="00401B16" w:rsidRPr="00091F0F" w:rsidRDefault="00401B16" w:rsidP="00096FAF">
            <w:pPr>
              <w:jc w:val="center"/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</w:pPr>
            <w:r>
              <w:rPr>
                <w:rFonts w:asciiTheme="minorHAnsi" w:eastAsia="SimSun" w:hAnsiTheme="minorHAnsi" w:cstheme="minorHAnsi"/>
                <w:kern w:val="2"/>
                <w:sz w:val="22"/>
                <w:szCs w:val="22"/>
              </w:rPr>
              <w:t>€ 122,00</w:t>
            </w:r>
          </w:p>
        </w:tc>
        <w:tc>
          <w:tcPr>
            <w:tcW w:w="1309" w:type="dxa"/>
            <w:vAlign w:val="center"/>
          </w:tcPr>
          <w:p w14:paraId="16392DBE" w14:textId="77777777" w:rsidR="00401B16" w:rsidRPr="00091F0F" w:rsidRDefault="00401B16" w:rsidP="00096F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€ 34,00</w:t>
            </w:r>
          </w:p>
        </w:tc>
      </w:tr>
    </w:tbl>
    <w:p w14:paraId="550F9E60" w14:textId="77777777" w:rsidR="00401B16" w:rsidRPr="00F45D8B" w:rsidRDefault="00401B16" w:rsidP="00401B16">
      <w:pPr>
        <w:rPr>
          <w:rFonts w:asciiTheme="minorHAnsi" w:hAnsiTheme="minorHAnsi" w:cstheme="minorHAnsi"/>
          <w:bCs/>
          <w:sz w:val="10"/>
          <w:szCs w:val="10"/>
        </w:rPr>
      </w:pPr>
    </w:p>
    <w:p w14:paraId="533BB43F" w14:textId="77777777" w:rsidR="00401B16" w:rsidRPr="00F45D8B" w:rsidRDefault="00401B16" w:rsidP="00401B16">
      <w:pPr>
        <w:pStyle w:val="sche3"/>
        <w:rPr>
          <w:rFonts w:asciiTheme="minorHAnsi" w:hAnsiTheme="minorHAnsi" w:cstheme="minorHAnsi"/>
          <w:lang w:val="it-IT"/>
        </w:rPr>
      </w:pPr>
      <w:r w:rsidRPr="00F45D8B">
        <w:rPr>
          <w:rFonts w:asciiTheme="minorHAnsi" w:hAnsiTheme="minorHAnsi" w:cstheme="minorHAnsi"/>
          <w:lang w:val="it-IT"/>
        </w:rPr>
        <w:t xml:space="preserve">A tal fine, </w:t>
      </w:r>
      <w:r w:rsidRPr="00F45D8B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F45D8B">
        <w:rPr>
          <w:rFonts w:asciiTheme="minorHAnsi" w:hAnsiTheme="minorHAnsi" w:cstheme="minorHAnsi"/>
          <w:lang w:val="it-IT"/>
        </w:rPr>
        <w:t>, sotto la propria responsabilità:</w:t>
      </w:r>
    </w:p>
    <w:p w14:paraId="347EB9E4" w14:textId="77777777" w:rsidR="00401B16" w:rsidRPr="00F45D8B" w:rsidRDefault="00401B16" w:rsidP="00401B16">
      <w:pPr>
        <w:pStyle w:val="sche3"/>
        <w:numPr>
          <w:ilvl w:val="0"/>
          <w:numId w:val="40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lang w:val="it-IT"/>
        </w:rPr>
      </w:pPr>
      <w:r w:rsidRPr="00F45D8B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7CAE33F8" w14:textId="77777777" w:rsidR="00401B16" w:rsidRPr="00F45D8B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  <w:lang w:val="it-IT"/>
        </w:rPr>
        <w:lastRenderedPageBreak/>
        <w:t>residenza: _____________________________________________________________</w:t>
      </w:r>
    </w:p>
    <w:p w14:paraId="420CB09F" w14:textId="77777777" w:rsidR="00401B16" w:rsidRPr="00F45D8B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7BE0A397" w14:textId="77777777" w:rsidR="00401B16" w:rsidRPr="00F45D8B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lang w:val="it-IT"/>
        </w:rPr>
      </w:pPr>
      <w:r w:rsidRPr="00F45D8B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73F0E445" w14:textId="77777777" w:rsidR="00401B16" w:rsidRPr="00F45D8B" w:rsidRDefault="00401B16" w:rsidP="00401B16">
      <w:pPr>
        <w:pStyle w:val="sche3"/>
        <w:numPr>
          <w:ilvl w:val="0"/>
          <w:numId w:val="41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  <w:lang w:val="it-IT"/>
        </w:rPr>
        <w:t>numero di telefono: _____________________________________________________,</w:t>
      </w:r>
    </w:p>
    <w:p w14:paraId="7B721430" w14:textId="77777777" w:rsidR="00401B16" w:rsidRPr="00F45D8B" w:rsidRDefault="00401B16" w:rsidP="00401B16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lang w:val="it-IT"/>
        </w:rPr>
      </w:pPr>
      <w:r w:rsidRPr="00F45D8B">
        <w:rPr>
          <w:rFonts w:asciiTheme="minorHAnsi" w:hAnsiTheme="minorHAnsi" w:cstheme="minorHAnsi"/>
          <w:lang w:val="it-IT"/>
        </w:rPr>
        <w:t>autorizzando espressamente l’Istituzione scolastica all’utilizzo dei suddetti mezzi per effettuare le comunicazioni;</w:t>
      </w:r>
    </w:p>
    <w:p w14:paraId="627D6FA5" w14:textId="77777777" w:rsidR="00401B16" w:rsidRPr="00F45D8B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130F0AD" w14:textId="77777777" w:rsidR="00401B16" w:rsidRPr="00F45D8B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aver preso visione del Decreto e dell’Avviso e di accettare tutte le condizioni ivi contenute;</w:t>
      </w:r>
    </w:p>
    <w:p w14:paraId="4D8DC742" w14:textId="77777777" w:rsidR="00401B16" w:rsidRPr="00F45D8B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aver preso visione dell’informativa di cui all’art. 10 dell’Avviso;</w:t>
      </w:r>
    </w:p>
    <w:p w14:paraId="53220179" w14:textId="77777777" w:rsidR="00401B16" w:rsidRPr="00F45D8B" w:rsidRDefault="00401B16" w:rsidP="00401B16">
      <w:pPr>
        <w:pStyle w:val="Paragrafoelenco"/>
        <w:widowControl w:val="0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A9F63BC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</w:rPr>
        <w:t>Ai fini della partecipazione alla procedura in oggetto, il sottoscritto/a _________________________________</w:t>
      </w:r>
    </w:p>
    <w:p w14:paraId="2FC208E7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41DC4515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  <w:r w:rsidRPr="00F45D8B">
        <w:rPr>
          <w:rFonts w:asciiTheme="minorHAnsi" w:hAnsiTheme="minorHAnsi" w:cstheme="minorHAnsi"/>
          <w:b/>
          <w:bCs/>
        </w:rPr>
        <w:t>DICHIARA ALTRESÌ</w:t>
      </w:r>
    </w:p>
    <w:p w14:paraId="3A531530" w14:textId="77777777" w:rsidR="00401B16" w:rsidRPr="00F45D8B" w:rsidRDefault="00401B16" w:rsidP="00401B16">
      <w:pPr>
        <w:tabs>
          <w:tab w:val="left" w:pos="426"/>
        </w:tabs>
        <w:jc w:val="both"/>
        <w:rPr>
          <w:rFonts w:asciiTheme="minorHAnsi" w:hAnsiTheme="minorHAnsi" w:cstheme="minorHAnsi"/>
          <w:bCs/>
          <w:spacing w:val="-4"/>
        </w:rPr>
      </w:pPr>
      <w:r w:rsidRPr="00F45D8B">
        <w:rPr>
          <w:rFonts w:asciiTheme="minorHAnsi" w:hAnsiTheme="minorHAnsi" w:cstheme="minorHAnsi"/>
          <w:bCs/>
          <w:spacing w:val="-4"/>
        </w:rPr>
        <w:t xml:space="preserve">di possedere i requisiti di ammissione alla selezione in oggetto di cui all’art. 2 dell’Avviso del 16/09/2024 e, nello specifico, di: </w:t>
      </w:r>
    </w:p>
    <w:p w14:paraId="2060B51F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9112235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 xml:space="preserve">avere il godimento dei diritti civili e politici; </w:t>
      </w:r>
    </w:p>
    <w:p w14:paraId="615A0AB7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non essere stato escluso/a dall’elettorato politico attivo;</w:t>
      </w:r>
    </w:p>
    <w:p w14:paraId="565A08EA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5714CB34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3C46DB2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F45D8B">
        <w:rPr>
          <w:rFonts w:cstheme="minorHAnsi"/>
          <w:sz w:val="20"/>
          <w:szCs w:val="20"/>
        </w:rPr>
        <w:t>a</w:t>
      </w:r>
      <w:proofErr w:type="spellEnd"/>
      <w:r w:rsidRPr="00F45D8B">
        <w:rPr>
          <w:rFonts w:cstheme="minorHAnsi"/>
          <w:sz w:val="20"/>
          <w:szCs w:val="20"/>
        </w:rPr>
        <w:t xml:space="preserve"> procedimenti penali [</w:t>
      </w:r>
      <w:r w:rsidRPr="00F45D8B">
        <w:rPr>
          <w:rFonts w:cstheme="minorHAnsi"/>
          <w:i/>
          <w:iCs/>
          <w:sz w:val="20"/>
          <w:szCs w:val="20"/>
        </w:rPr>
        <w:t>o se sì a quali</w:t>
      </w:r>
      <w:r w:rsidRPr="00F45D8B">
        <w:rPr>
          <w:rFonts w:cstheme="minorHAnsi"/>
          <w:sz w:val="20"/>
          <w:szCs w:val="20"/>
        </w:rPr>
        <w:t xml:space="preserve">]; </w:t>
      </w:r>
    </w:p>
    <w:p w14:paraId="31B11D68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72C1ED27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non essere stato/</w:t>
      </w:r>
      <w:proofErr w:type="spellStart"/>
      <w:r w:rsidRPr="00F45D8B">
        <w:rPr>
          <w:rFonts w:cstheme="minorHAnsi"/>
          <w:sz w:val="20"/>
          <w:szCs w:val="20"/>
        </w:rPr>
        <w:t>a</w:t>
      </w:r>
      <w:proofErr w:type="spellEnd"/>
      <w:r w:rsidRPr="00F45D8B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14B3F139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5639DB84" w14:textId="77777777" w:rsidR="00401B16" w:rsidRPr="00F45D8B" w:rsidRDefault="00401B16" w:rsidP="00401B16">
      <w:pPr>
        <w:pStyle w:val="Comma"/>
        <w:numPr>
          <w:ilvl w:val="0"/>
          <w:numId w:val="0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4A73F8F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bookmarkStart w:id="3" w:name="_Hlk107862731"/>
      <w:r w:rsidRPr="00F45D8B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</w:p>
    <w:p w14:paraId="1F3DF3F1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essere docente interno alla scuola:</w:t>
      </w:r>
    </w:p>
    <w:p w14:paraId="26C437B9" w14:textId="77777777" w:rsidR="00401B16" w:rsidRPr="00F45D8B" w:rsidRDefault="00401B16" w:rsidP="00401B16">
      <w:pPr>
        <w:pStyle w:val="Comma"/>
        <w:numPr>
          <w:ilvl w:val="0"/>
          <w:numId w:val="39"/>
        </w:numPr>
        <w:spacing w:after="0"/>
        <w:ind w:left="426" w:hanging="142"/>
        <w:contextualSpacing w:val="0"/>
        <w:rPr>
          <w:rFonts w:cstheme="minorHAnsi"/>
          <w:sz w:val="20"/>
          <w:szCs w:val="20"/>
        </w:rPr>
      </w:pPr>
      <w:r w:rsidRPr="00F45D8B">
        <w:rPr>
          <w:rFonts w:cstheme="minorHAnsi"/>
          <w:sz w:val="20"/>
          <w:szCs w:val="20"/>
        </w:rPr>
        <w:t>di essere consapevole che un’eventuale assegnazione anche temporanea presso altra istituzione scolastica comporta l’immediata decadenza dell’incarico;</w:t>
      </w:r>
    </w:p>
    <w:bookmarkEnd w:id="3"/>
    <w:p w14:paraId="509A7F82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</w:rPr>
      </w:pPr>
    </w:p>
    <w:p w14:paraId="521A8D1F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</w:rPr>
        <w:t>Ai fini della partecipazione alla procedura in oggetto, il sottoscritto/a _________________________________</w:t>
      </w:r>
    </w:p>
    <w:p w14:paraId="5FA4B181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4C3A9A7F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  <w:r w:rsidRPr="00F45D8B">
        <w:rPr>
          <w:rFonts w:asciiTheme="minorHAnsi" w:hAnsiTheme="minorHAnsi" w:cstheme="minorHAnsi"/>
          <w:b/>
          <w:bCs/>
        </w:rPr>
        <w:t>DICHIARA ALTRESÌ</w:t>
      </w:r>
    </w:p>
    <w:p w14:paraId="7F45E4E8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376B9244" w14:textId="77777777" w:rsidR="00401B16" w:rsidRPr="00F45D8B" w:rsidRDefault="00401B16" w:rsidP="00401B16">
      <w:pPr>
        <w:pStyle w:val="Paragrafoelenco"/>
        <w:numPr>
          <w:ilvl w:val="0"/>
          <w:numId w:val="42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essere in possesso dei titoli evidenziati in grassetto nel curriculum e di seguito indicati;</w:t>
      </w:r>
    </w:p>
    <w:p w14:paraId="34D70974" w14:textId="77777777" w:rsidR="00401B16" w:rsidRPr="00F45D8B" w:rsidRDefault="00401B16" w:rsidP="00401B16">
      <w:pPr>
        <w:pStyle w:val="Paragrafoelenco"/>
        <w:numPr>
          <w:ilvl w:val="0"/>
          <w:numId w:val="42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F45D8B">
        <w:rPr>
          <w:rFonts w:asciiTheme="minorHAnsi" w:hAnsiTheme="minorHAnsi" w:cstheme="minorHAnsi"/>
          <w:sz w:val="20"/>
          <w:szCs w:val="20"/>
        </w:rPr>
        <w:t>di aver diritto al punteggio inserito:</w:t>
      </w:r>
    </w:p>
    <w:tbl>
      <w:tblPr>
        <w:tblW w:w="0" w:type="auto"/>
        <w:tblInd w:w="-15" w:type="dxa"/>
        <w:tblLook w:val="0000" w:firstRow="0" w:lastRow="0" w:firstColumn="0" w:lastColumn="0" w:noHBand="0" w:noVBand="0"/>
      </w:tblPr>
      <w:tblGrid>
        <w:gridCol w:w="4247"/>
        <w:gridCol w:w="867"/>
        <w:gridCol w:w="850"/>
        <w:gridCol w:w="1276"/>
        <w:gridCol w:w="1261"/>
        <w:gridCol w:w="1284"/>
      </w:tblGrid>
      <w:tr w:rsidR="00401B16" w:rsidRPr="00F45D8B" w14:paraId="66DE1531" w14:textId="77777777" w:rsidTr="00096FAF">
        <w:trPr>
          <w:trHeight w:val="2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27D4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45D8B">
              <w:rPr>
                <w:rFonts w:asciiTheme="minorHAnsi" w:hAnsiTheme="minorHAnsi" w:cstheme="minorHAnsi"/>
              </w:rPr>
              <w:br w:type="page"/>
            </w:r>
            <w:r w:rsidRPr="00F45D8B">
              <w:rPr>
                <w:rFonts w:asciiTheme="minorHAnsi" w:hAnsiTheme="minorHAnsi" w:cstheme="minorHAnsi"/>
                <w:b/>
                <w:bCs/>
              </w:rPr>
              <w:t>GRIGLIA DI VALUTAZIONE GENERICA DEI TITOLI PER FIGURE DI SISTEMA</w:t>
            </w:r>
          </w:p>
        </w:tc>
      </w:tr>
      <w:tr w:rsidR="00401B16" w:rsidRPr="00F45D8B" w14:paraId="381D858E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FDC4E" w14:textId="77777777" w:rsidR="00401B16" w:rsidRPr="00F45D8B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  <w:r w:rsidRPr="00F45D8B">
              <w:rPr>
                <w:rFonts w:cstheme="minorHAnsi"/>
                <w:b/>
                <w:bCs/>
                <w:sz w:val="20"/>
                <w:szCs w:val="20"/>
              </w:rPr>
              <w:t>Requisiti di ammissione</w:t>
            </w:r>
            <w:r w:rsidRPr="00F45D8B">
              <w:rPr>
                <w:rFonts w:cstheme="minorHAnsi"/>
                <w:sz w:val="20"/>
                <w:szCs w:val="20"/>
              </w:rPr>
              <w:t>: indicare il titolo che costituisce titolo di accesso alla specifica procedura di selezione per il modulo formativo</w:t>
            </w:r>
          </w:p>
          <w:p w14:paraId="57137E91" w14:textId="77777777" w:rsidR="00401B16" w:rsidRPr="00F45D8B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  <w:r w:rsidRPr="00F45D8B">
              <w:rPr>
                <w:rFonts w:cstheme="minorHAnsi"/>
                <w:sz w:val="20"/>
                <w:szCs w:val="20"/>
              </w:rPr>
              <w:t>_____________________________________________</w:t>
            </w:r>
          </w:p>
          <w:p w14:paraId="21EB5F9D" w14:textId="77777777" w:rsidR="00401B16" w:rsidRPr="00F45D8B" w:rsidRDefault="00401B16" w:rsidP="00096FA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FC2D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n. riferimento del curriculum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23315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45D8B">
              <w:rPr>
                <w:rFonts w:asciiTheme="minorHAnsi" w:hAnsiTheme="minorHAnsi" w:cstheme="minorHAnsi"/>
                <w:b/>
                <w:bCs/>
              </w:rPr>
              <w:t>da compilare a cura del candidato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E6DF8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da compilare a cura della commissione</w:t>
            </w:r>
          </w:p>
        </w:tc>
      </w:tr>
      <w:tr w:rsidR="00401B16" w:rsidRPr="00F45D8B" w14:paraId="2CD63775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976D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 xml:space="preserve">L' ISTRUZIONE, LA FORMAZIONE </w:t>
            </w:r>
            <w:r w:rsidRPr="00F45D8B">
              <w:rPr>
                <w:rFonts w:asciiTheme="minorHAnsi" w:hAnsiTheme="minorHAnsi" w:cstheme="minorHAnsi"/>
                <w:b/>
                <w:bCs/>
              </w:rPr>
              <w:t>NELLO SPECIFICO SETTORE</w:t>
            </w:r>
            <w:r w:rsidRPr="00F45D8B">
              <w:rPr>
                <w:rFonts w:asciiTheme="minorHAnsi" w:hAnsiTheme="minorHAnsi" w:cstheme="minorHAnsi"/>
              </w:rPr>
              <w:t xml:space="preserve">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129A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74502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1BB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28506DA0" w14:textId="77777777" w:rsidTr="00096FA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A5B65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A1. LAUREA ATTINENTE COME DA REQUISITO DI AMMISSIONE</w:t>
            </w:r>
          </w:p>
          <w:p w14:paraId="5B310E00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30DD0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5A90D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30BF3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E33E9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21D4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73000217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A6207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F7B49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110 e lode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98A1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29341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7FFB9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A579D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3625614F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D2750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A04C0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 xml:space="preserve">100 </w:t>
            </w:r>
            <w:r>
              <w:rPr>
                <w:rFonts w:asciiTheme="minorHAnsi" w:hAnsiTheme="minorHAnsi" w:cstheme="minorHAnsi"/>
              </w:rPr>
              <w:t>–</w:t>
            </w:r>
            <w:r w:rsidRPr="00F45D8B">
              <w:rPr>
                <w:rFonts w:asciiTheme="minorHAnsi" w:hAnsiTheme="minorHAnsi" w:cstheme="minorHAnsi"/>
              </w:rPr>
              <w:t xml:space="preserve">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507AD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44E1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04A4D1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3C550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6974F503" w14:textId="77777777" w:rsidTr="00096FA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2E5F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D45D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&lt; 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E294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C20AD1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25CA2B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C9B016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3E350BEF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6E856B2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A2. LAUREA TRIENNALE ATTINENTE ALLA SELEZIONE COME DA REQUISITO DI AMMISSIONE</w:t>
            </w:r>
          </w:p>
          <w:p w14:paraId="5A52C600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(triennale, in alternativa al punto A1)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2D7F3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A358FA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91E2E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7666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D68F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1B1860AC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79D7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lastRenderedPageBreak/>
              <w:t>A3. DIPLOMA ATTINENTE ALLA SELEZIONE (in alternativa ai punti A1 e A2)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02582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BD92C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74ADE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01757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C45A3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4A575360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173E3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LE CERTIFICAZIONI OTTENUTE</w:t>
            </w:r>
          </w:p>
          <w:p w14:paraId="1707974C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F45D8B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3EB32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2938F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D035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18EB5B2B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666B7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B1. CERTIFICAZIONE INFORMATICHE RICONOSCIUTE DAL MINISTERO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F2FF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07E2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5AE4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BFEDC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1DC1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1A070A6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5433C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B1. CERTIFICAZIONE DIDATTICHE RELATIVE ALLE METODOLOGIE INNOVATIVE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11AA2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27776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D110D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3EDA5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CF8D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3A985D6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6AB0C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B5. COMPETENZE LINGUISTICHE CERTIFICATE LIVELLO MINIMO B1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CA37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88166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E61E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0F259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3E49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2AE0BC11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3D498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F45D8B">
              <w:rPr>
                <w:rFonts w:asciiTheme="minorHAnsi" w:hAnsiTheme="minorHAnsi" w:cstheme="minorHAnsi"/>
              </w:rPr>
              <w:t xml:space="preserve">LE ESPERIENZE </w:t>
            </w:r>
            <w:r w:rsidRPr="00F45D8B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3F8A14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130AE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671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60E28A82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BA26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  <w:spacing w:val="-6"/>
              </w:rPr>
            </w:pPr>
            <w:r w:rsidRPr="00F45D8B">
              <w:rPr>
                <w:rFonts w:asciiTheme="minorHAnsi" w:hAnsiTheme="minorHAnsi" w:cstheme="minorHAnsi"/>
                <w:spacing w:val="-6"/>
              </w:rPr>
              <w:t>C1. ESPERIENZE DI DOCENZA (min. 20 ore) NEI PROGETTI FINANZIATI DAL FONDO SOCIALE EUROPEO (PON – POR)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33007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63CC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5AB80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14337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562B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776D2A60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883BA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C1. ESPERIENZE DI DOCENZA (min. 20 ore) NEI PROGETTI FINANZIATI DAL PIANO NAZIONALE PER LA RIPRESA E LA RESILIENZA (PNRR)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262F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C7DD2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A912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9F1D4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2722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6EF919B4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F9BB6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C2. PRECEDENTI INCARICHI DI PROGETTISTA/COLLAUDATORE/FIGURA DI SISTEMA IN PROGETTI FINANZIATI DAL FONDO SOCIALE EUROPEO (FESR)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5724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CF8FD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8BF6D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4974F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7BF4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5B97ED36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BF4F7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C2. PRECEDENTI INCARICHI DI PROGETTISTA/COLLAUDATORE/FIGURA DI SISTEMA IN PROGETTI FINANZIATI DAL PIANO PER LA RIPRESA E LA RESILIENZA (PNRR)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19B33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BA37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B891C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7F8DF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36CF6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6DFB9979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41445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C3. COMPETENZE SPECIFICHE NELLA GESTIONE DEI PROGETTI PNRR (documentate attraverso esperienze lavorative professionali)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A8B3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C537D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BC26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D6A5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48629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5FD37089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3BBB3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C4. CONOSCENZE SPECIFICHE SULL'ARGOMENTO (documentate attraverso pubblicazioni)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9AAA8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4D707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A2C3F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145F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7626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2D03E7DE" w14:textId="77777777" w:rsidTr="00096FA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124B7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C4. CONOSCENZE SPECIFICHE SULL'ARGOMENTO (documentate attraverso corsi seguiti di minimo 12 ore con rilascio attestato)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A5E5D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3067A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C575A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FFA28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C7791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01B16" w:rsidRPr="00F45D8B" w14:paraId="4FD2F2CD" w14:textId="77777777" w:rsidTr="00096FAF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30299" w14:textId="77777777" w:rsidR="00401B16" w:rsidRPr="00F45D8B" w:rsidRDefault="00401B16" w:rsidP="00096FA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F45D8B">
              <w:rPr>
                <w:rFonts w:asciiTheme="minorHAnsi" w:hAnsiTheme="minorHAnsi" w:cstheme="minorHAnsi"/>
                <w:b/>
                <w:bCs/>
              </w:rPr>
              <w:t>PUNTEGGIO TOTALE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75DFA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D3B14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04063" w14:textId="77777777" w:rsidR="00401B16" w:rsidRPr="00F45D8B" w:rsidRDefault="00401B16" w:rsidP="00096FAF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AB97E55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</w:p>
    <w:p w14:paraId="6930773E" w14:textId="77777777" w:rsidR="00401B16" w:rsidRPr="00F45D8B" w:rsidRDefault="00401B16" w:rsidP="00401B16">
      <w:pPr>
        <w:autoSpaceDE w:val="0"/>
        <w:jc w:val="both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</w:rPr>
        <w:t>Il/la sottoscritto/a, ai sensi della legge 196/03 e successivo GDPR679/2016, autorizza l’Istituto Comprensivo “D. Alighieri” di Leonforte (EN) al trattamento dei dati contenuti nella presente autocertificazione esclusivamente nell’ambito e per i fini istituzionali della Pubblica Amministrazione.</w:t>
      </w:r>
    </w:p>
    <w:p w14:paraId="035B62BD" w14:textId="77777777" w:rsidR="00401B16" w:rsidRPr="00F45D8B" w:rsidRDefault="00401B16" w:rsidP="00401B16">
      <w:pPr>
        <w:autoSpaceDE w:val="0"/>
        <w:jc w:val="both"/>
        <w:rPr>
          <w:rFonts w:asciiTheme="minorHAnsi" w:hAnsiTheme="minorHAnsi" w:cstheme="minorHAnsi"/>
        </w:rPr>
      </w:pPr>
    </w:p>
    <w:p w14:paraId="63E79EA3" w14:textId="77777777" w:rsidR="00401B16" w:rsidRPr="00F45D8B" w:rsidRDefault="00401B16" w:rsidP="00401B16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</w:rPr>
        <w:t>Data___________________ firma____________________________________________</w:t>
      </w:r>
    </w:p>
    <w:p w14:paraId="47BDB2F9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</w:p>
    <w:p w14:paraId="5387D98A" w14:textId="77777777" w:rsidR="00401B16" w:rsidRPr="00F45D8B" w:rsidRDefault="00401B16" w:rsidP="00401B16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</w:rPr>
      </w:pPr>
      <w:r w:rsidRPr="00F45D8B">
        <w:rPr>
          <w:rFonts w:asciiTheme="minorHAnsi" w:hAnsiTheme="minorHAnsi" w:cstheme="minorHAnsi"/>
        </w:rPr>
        <w:t xml:space="preserve">Si allega alla presente </w:t>
      </w:r>
      <w:r w:rsidRPr="00F45D8B">
        <w:rPr>
          <w:rFonts w:asciiTheme="minorHAnsi" w:hAnsiTheme="minorHAnsi" w:cstheme="minorHAnsi"/>
          <w:b/>
          <w:bCs/>
          <w:i/>
          <w:iCs/>
        </w:rPr>
        <w:t>curriculum vitae</w:t>
      </w:r>
      <w:r w:rsidRPr="00F45D8B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</w:t>
      </w:r>
      <w:r w:rsidRPr="00F45D8B">
        <w:rPr>
          <w:rFonts w:asciiTheme="minorHAnsi" w:hAnsiTheme="minorHAnsi" w:cstheme="minorHAnsi"/>
          <w:b/>
          <w:bCs/>
        </w:rPr>
        <w:t>fotocopia del documento di identità in corso di validità</w:t>
      </w:r>
      <w:r w:rsidRPr="00F45D8B">
        <w:rPr>
          <w:rFonts w:asciiTheme="minorHAnsi" w:hAnsiTheme="minorHAnsi" w:cstheme="minorHAnsi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01B16" w:rsidRPr="00F45D8B" w14:paraId="55A19AD0" w14:textId="77777777" w:rsidTr="00096FAF">
        <w:tc>
          <w:tcPr>
            <w:tcW w:w="4814" w:type="dxa"/>
          </w:tcPr>
          <w:p w14:paraId="1DB1703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  <w:p w14:paraId="3B2B4CE5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14:paraId="0731AF48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</w:p>
          <w:p w14:paraId="181E1894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401B16" w:rsidRPr="00F45D8B" w14:paraId="3D6A3E12" w14:textId="77777777" w:rsidTr="00096FAF">
        <w:tc>
          <w:tcPr>
            <w:tcW w:w="4814" w:type="dxa"/>
          </w:tcPr>
          <w:p w14:paraId="33BD0E7B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76E15441" w14:textId="77777777" w:rsidR="00401B16" w:rsidRPr="00F45D8B" w:rsidRDefault="00401B16" w:rsidP="00096FAF">
            <w:pPr>
              <w:jc w:val="center"/>
              <w:rPr>
                <w:rFonts w:asciiTheme="minorHAnsi" w:hAnsiTheme="minorHAnsi" w:cstheme="minorHAnsi"/>
              </w:rPr>
            </w:pPr>
            <w:r w:rsidRPr="00F45D8B"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14:paraId="378CA5D9" w14:textId="77777777" w:rsidR="000C1B3E" w:rsidRDefault="000C1B3E" w:rsidP="00E27B4C">
      <w:pPr>
        <w:keepNext/>
        <w:keepLines/>
        <w:widowControl w:val="0"/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</w:rPr>
      </w:pPr>
    </w:p>
    <w:sectPr w:rsidR="000C1B3E" w:rsidSect="00A94A66">
      <w:footerReference w:type="even" r:id="rId9"/>
      <w:footerReference w:type="default" r:id="rId10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37CCA" w14:textId="77777777" w:rsidR="005D38D9" w:rsidRDefault="005D38D9">
      <w:r>
        <w:separator/>
      </w:r>
    </w:p>
  </w:endnote>
  <w:endnote w:type="continuationSeparator" w:id="0">
    <w:p w14:paraId="5DF93C8F" w14:textId="77777777" w:rsidR="005D38D9" w:rsidRDefault="005D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BBCCEC0" w14:textId="315538AC" w:rsidR="009F4F91" w:rsidRDefault="00A94A66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6BEC56" wp14:editId="1101247F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408851" w14:textId="77777777" w:rsidR="005D38D9" w:rsidRDefault="005D38D9">
      <w:r>
        <w:separator/>
      </w:r>
    </w:p>
  </w:footnote>
  <w:footnote w:type="continuationSeparator" w:id="0">
    <w:p w14:paraId="0367436A" w14:textId="77777777" w:rsidR="005D38D9" w:rsidRDefault="005D3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5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6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7" w15:restartNumberingAfterBreak="0">
    <w:nsid w:val="00D524F0"/>
    <w:multiLevelType w:val="hybridMultilevel"/>
    <w:tmpl w:val="96D85D5E"/>
    <w:lvl w:ilvl="0" w:tplc="ECB46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87C21"/>
    <w:multiLevelType w:val="hybridMultilevel"/>
    <w:tmpl w:val="87E4A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2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3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D94DE5"/>
    <w:multiLevelType w:val="hybridMultilevel"/>
    <w:tmpl w:val="119266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9" w15:restartNumberingAfterBreak="0">
    <w:nsid w:val="3FF60098"/>
    <w:multiLevelType w:val="hybridMultilevel"/>
    <w:tmpl w:val="757205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4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DBE0530"/>
    <w:multiLevelType w:val="multilevel"/>
    <w:tmpl w:val="45E0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10"/>
  </w:num>
  <w:num w:numId="2" w16cid:durableId="1659650552">
    <w:abstractNumId w:val="25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8"/>
  </w:num>
  <w:num w:numId="7" w16cid:durableId="414280458">
    <w:abstractNumId w:val="15"/>
  </w:num>
  <w:num w:numId="8" w16cid:durableId="1059788564">
    <w:abstractNumId w:val="32"/>
  </w:num>
  <w:num w:numId="9" w16cid:durableId="1047922356">
    <w:abstractNumId w:val="17"/>
  </w:num>
  <w:num w:numId="10" w16cid:durableId="697507067">
    <w:abstractNumId w:val="41"/>
  </w:num>
  <w:num w:numId="11" w16cid:durableId="1525050453">
    <w:abstractNumId w:val="27"/>
  </w:num>
  <w:num w:numId="12" w16cid:durableId="215092348">
    <w:abstractNumId w:val="11"/>
  </w:num>
  <w:num w:numId="13" w16cid:durableId="164591424">
    <w:abstractNumId w:val="12"/>
  </w:num>
  <w:num w:numId="14" w16cid:durableId="660816996">
    <w:abstractNumId w:val="9"/>
  </w:num>
  <w:num w:numId="15" w16cid:durableId="1596792293">
    <w:abstractNumId w:val="23"/>
  </w:num>
  <w:num w:numId="16" w16cid:durableId="116334776">
    <w:abstractNumId w:val="39"/>
  </w:num>
  <w:num w:numId="17" w16cid:durableId="1658221711">
    <w:abstractNumId w:val="13"/>
  </w:num>
  <w:num w:numId="18" w16cid:durableId="1671061976">
    <w:abstractNumId w:val="31"/>
  </w:num>
  <w:num w:numId="19" w16cid:durableId="1637952844">
    <w:abstractNumId w:val="5"/>
  </w:num>
  <w:num w:numId="20" w16cid:durableId="99029801">
    <w:abstractNumId w:val="6"/>
  </w:num>
  <w:num w:numId="21" w16cid:durableId="2083409811">
    <w:abstractNumId w:val="20"/>
  </w:num>
  <w:num w:numId="22" w16cid:durableId="2027828822">
    <w:abstractNumId w:val="22"/>
  </w:num>
  <w:num w:numId="23" w16cid:durableId="1400326441">
    <w:abstractNumId w:val="24"/>
  </w:num>
  <w:num w:numId="24" w16cid:durableId="654383935">
    <w:abstractNumId w:val="34"/>
  </w:num>
  <w:num w:numId="25" w16cid:durableId="129637878">
    <w:abstractNumId w:val="16"/>
  </w:num>
  <w:num w:numId="26" w16cid:durableId="832912483">
    <w:abstractNumId w:val="36"/>
  </w:num>
  <w:num w:numId="27" w16cid:durableId="996760837">
    <w:abstractNumId w:val="38"/>
  </w:num>
  <w:num w:numId="28" w16cid:durableId="207953952">
    <w:abstractNumId w:val="35"/>
  </w:num>
  <w:num w:numId="29" w16cid:durableId="806631745">
    <w:abstractNumId w:val="37"/>
  </w:num>
  <w:num w:numId="30" w16cid:durableId="300500170">
    <w:abstractNumId w:val="29"/>
  </w:num>
  <w:num w:numId="31" w16cid:durableId="822819152">
    <w:abstractNumId w:val="7"/>
  </w:num>
  <w:num w:numId="32" w16cid:durableId="1528903669">
    <w:abstractNumId w:val="8"/>
  </w:num>
  <w:num w:numId="33" w16cid:durableId="493029590">
    <w:abstractNumId w:val="40"/>
  </w:num>
  <w:num w:numId="34" w16cid:durableId="1212420435">
    <w:abstractNumId w:val="19"/>
  </w:num>
  <w:num w:numId="35" w16cid:durableId="1892502192">
    <w:abstractNumId w:val="28"/>
  </w:num>
  <w:num w:numId="36" w16cid:durableId="5719752">
    <w:abstractNumId w:val="21"/>
  </w:num>
  <w:num w:numId="37" w16cid:durableId="875854534">
    <w:abstractNumId w:val="26"/>
  </w:num>
  <w:num w:numId="38" w16cid:durableId="1658730750">
    <w:abstractNumId w:val="30"/>
  </w:num>
  <w:num w:numId="39" w16cid:durableId="335305557">
    <w:abstractNumId w:val="33"/>
  </w:num>
  <w:num w:numId="40" w16cid:durableId="815339287">
    <w:abstractNumId w:val="4"/>
    <w:lvlOverride w:ilvl="0">
      <w:startOverride w:val="1"/>
    </w:lvlOverride>
  </w:num>
  <w:num w:numId="41" w16cid:durableId="1089810548">
    <w:abstractNumId w:val="3"/>
  </w:num>
  <w:num w:numId="42" w16cid:durableId="646668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3D13"/>
    <w:rsid w:val="00074CDD"/>
    <w:rsid w:val="0007706B"/>
    <w:rsid w:val="0008242F"/>
    <w:rsid w:val="00091F0F"/>
    <w:rsid w:val="00093B8A"/>
    <w:rsid w:val="000950BE"/>
    <w:rsid w:val="000A19BA"/>
    <w:rsid w:val="000A2C09"/>
    <w:rsid w:val="000A74CB"/>
    <w:rsid w:val="000B12C5"/>
    <w:rsid w:val="000B480F"/>
    <w:rsid w:val="000B6C44"/>
    <w:rsid w:val="000C0039"/>
    <w:rsid w:val="000C11ED"/>
    <w:rsid w:val="000C1B3E"/>
    <w:rsid w:val="000C7368"/>
    <w:rsid w:val="000D1AFB"/>
    <w:rsid w:val="000D5BE5"/>
    <w:rsid w:val="000E01A6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3E7E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37146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63FE"/>
    <w:rsid w:val="00240337"/>
    <w:rsid w:val="002414EE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8756E"/>
    <w:rsid w:val="0029126B"/>
    <w:rsid w:val="0029332E"/>
    <w:rsid w:val="002943C2"/>
    <w:rsid w:val="00297481"/>
    <w:rsid w:val="002A014D"/>
    <w:rsid w:val="002A6748"/>
    <w:rsid w:val="002A7199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2F766C"/>
    <w:rsid w:val="00300F45"/>
    <w:rsid w:val="00304B62"/>
    <w:rsid w:val="0030701D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380F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1B16"/>
    <w:rsid w:val="004076E9"/>
    <w:rsid w:val="00414813"/>
    <w:rsid w:val="00416DC1"/>
    <w:rsid w:val="00430C48"/>
    <w:rsid w:val="00433CB5"/>
    <w:rsid w:val="00434217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1344"/>
    <w:rsid w:val="004B5569"/>
    <w:rsid w:val="004B62EF"/>
    <w:rsid w:val="004C01A7"/>
    <w:rsid w:val="004D18E3"/>
    <w:rsid w:val="004D1C0F"/>
    <w:rsid w:val="004D539A"/>
    <w:rsid w:val="004E105E"/>
    <w:rsid w:val="004E2802"/>
    <w:rsid w:val="004E5BE9"/>
    <w:rsid w:val="004E6955"/>
    <w:rsid w:val="004F7A83"/>
    <w:rsid w:val="00503E82"/>
    <w:rsid w:val="00504B83"/>
    <w:rsid w:val="00505644"/>
    <w:rsid w:val="005057E0"/>
    <w:rsid w:val="005104C0"/>
    <w:rsid w:val="005105E7"/>
    <w:rsid w:val="0051112D"/>
    <w:rsid w:val="00520DBD"/>
    <w:rsid w:val="00520F00"/>
    <w:rsid w:val="00521699"/>
    <w:rsid w:val="00525018"/>
    <w:rsid w:val="00526196"/>
    <w:rsid w:val="005263CD"/>
    <w:rsid w:val="0052773A"/>
    <w:rsid w:val="00527AAD"/>
    <w:rsid w:val="00534523"/>
    <w:rsid w:val="00535EF8"/>
    <w:rsid w:val="005402EA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00DE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38D9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9FC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412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0608"/>
    <w:rsid w:val="0072474A"/>
    <w:rsid w:val="00725408"/>
    <w:rsid w:val="00725C14"/>
    <w:rsid w:val="0072785A"/>
    <w:rsid w:val="00730B06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4F8B"/>
    <w:rsid w:val="007F5DF0"/>
    <w:rsid w:val="007F6DF6"/>
    <w:rsid w:val="00801BA6"/>
    <w:rsid w:val="00811416"/>
    <w:rsid w:val="00814E89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25A6"/>
    <w:rsid w:val="008B37FD"/>
    <w:rsid w:val="008B4431"/>
    <w:rsid w:val="008B6767"/>
    <w:rsid w:val="008B67E9"/>
    <w:rsid w:val="008C0440"/>
    <w:rsid w:val="008C1400"/>
    <w:rsid w:val="008D1317"/>
    <w:rsid w:val="008D1406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22A5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1D5E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A66"/>
    <w:rsid w:val="00A94E66"/>
    <w:rsid w:val="00AA3F35"/>
    <w:rsid w:val="00AA6CCD"/>
    <w:rsid w:val="00AB27C0"/>
    <w:rsid w:val="00AB3F38"/>
    <w:rsid w:val="00AB76C8"/>
    <w:rsid w:val="00AC107F"/>
    <w:rsid w:val="00AC21A5"/>
    <w:rsid w:val="00AC62CF"/>
    <w:rsid w:val="00AD07E7"/>
    <w:rsid w:val="00AD28CB"/>
    <w:rsid w:val="00AD540E"/>
    <w:rsid w:val="00AE1A50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50F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8A9"/>
    <w:rsid w:val="00BB1BF6"/>
    <w:rsid w:val="00BB38A7"/>
    <w:rsid w:val="00BB6BE2"/>
    <w:rsid w:val="00BC1A30"/>
    <w:rsid w:val="00BD0C93"/>
    <w:rsid w:val="00BD5445"/>
    <w:rsid w:val="00BE038A"/>
    <w:rsid w:val="00BE3423"/>
    <w:rsid w:val="00BE52DF"/>
    <w:rsid w:val="00BE6544"/>
    <w:rsid w:val="00BE723C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A6F"/>
    <w:rsid w:val="00CC0C95"/>
    <w:rsid w:val="00CC34E5"/>
    <w:rsid w:val="00CC5F3A"/>
    <w:rsid w:val="00CC6D2D"/>
    <w:rsid w:val="00CC72EB"/>
    <w:rsid w:val="00CD05C5"/>
    <w:rsid w:val="00CD1957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51F"/>
    <w:rsid w:val="00E14FE7"/>
    <w:rsid w:val="00E15081"/>
    <w:rsid w:val="00E171B4"/>
    <w:rsid w:val="00E27B4C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1AB3"/>
    <w:rsid w:val="00E97626"/>
    <w:rsid w:val="00EA0230"/>
    <w:rsid w:val="00EA28E1"/>
    <w:rsid w:val="00EA2DCA"/>
    <w:rsid w:val="00EA34AC"/>
    <w:rsid w:val="00EA358E"/>
    <w:rsid w:val="00EA3871"/>
    <w:rsid w:val="00EA39BB"/>
    <w:rsid w:val="00EA50F6"/>
    <w:rsid w:val="00EB0B8B"/>
    <w:rsid w:val="00EB2A39"/>
    <w:rsid w:val="00EB6CE1"/>
    <w:rsid w:val="00EC303F"/>
    <w:rsid w:val="00EC3183"/>
    <w:rsid w:val="00ED0310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9C7"/>
    <w:rsid w:val="00F52F0D"/>
    <w:rsid w:val="00F52FF5"/>
    <w:rsid w:val="00F55BE0"/>
    <w:rsid w:val="00F645F8"/>
    <w:rsid w:val="00F74C9B"/>
    <w:rsid w:val="00F800D7"/>
    <w:rsid w:val="00F8229C"/>
    <w:rsid w:val="00F9142E"/>
    <w:rsid w:val="00F95B53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13DE"/>
    <w:rsid w:val="00FC2222"/>
    <w:rsid w:val="00FC357E"/>
    <w:rsid w:val="00FC4A7C"/>
    <w:rsid w:val="00FC5A91"/>
    <w:rsid w:val="00FC5B05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breadcrumb-item">
    <w:name w:val="breadcrumb-item"/>
    <w:basedOn w:val="Normale"/>
    <w:rsid w:val="00814E89"/>
    <w:pPr>
      <w:spacing w:before="100" w:beforeAutospacing="1" w:after="100" w:afterAutospacing="1"/>
    </w:pPr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E27B4C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E27B4C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E27B4C"/>
    <w:rPr>
      <w:sz w:val="24"/>
      <w:szCs w:val="24"/>
    </w:rPr>
  </w:style>
  <w:style w:type="character" w:customStyle="1" w:styleId="ui-provider">
    <w:name w:val="ui-provider"/>
    <w:basedOn w:val="Carpredefinitoparagrafo"/>
    <w:rsid w:val="00E27B4C"/>
  </w:style>
  <w:style w:type="paragraph" w:styleId="Testonormale">
    <w:name w:val="Plain Text"/>
    <w:basedOn w:val="Normale"/>
    <w:link w:val="TestonormaleCarattere"/>
    <w:uiPriority w:val="99"/>
    <w:unhideWhenUsed/>
    <w:rsid w:val="00E27B4C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27B4C"/>
    <w:rPr>
      <w:rFonts w:ascii="Courier New" w:hAnsi="Courier New"/>
    </w:rPr>
  </w:style>
  <w:style w:type="character" w:styleId="Enfasigrassetto">
    <w:name w:val="Strong"/>
    <w:uiPriority w:val="22"/>
    <w:qFormat/>
    <w:rsid w:val="00E27B4C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091F0F"/>
    <w:pPr>
      <w:numPr>
        <w:numId w:val="35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091F0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che3">
    <w:name w:val="sche_3"/>
    <w:rsid w:val="00401B16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1139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Giuseppe Brex</cp:lastModifiedBy>
  <cp:revision>2</cp:revision>
  <cp:lastPrinted>2023-04-10T17:41:00Z</cp:lastPrinted>
  <dcterms:created xsi:type="dcterms:W3CDTF">2024-11-20T22:23:00Z</dcterms:created>
  <dcterms:modified xsi:type="dcterms:W3CDTF">2024-11-20T22:23:00Z</dcterms:modified>
</cp:coreProperties>
</file>