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B045A88" w14:textId="0DFD1AE8" w:rsidR="00691032" w:rsidRPr="004B1344" w:rsidRDefault="0028756E" w:rsidP="004B1344">
      <w:pPr>
        <w:widowControl w:val="0"/>
        <w:tabs>
          <w:tab w:val="left" w:pos="1733"/>
        </w:tabs>
        <w:autoSpaceDE w:val="0"/>
        <w:autoSpaceDN w:val="0"/>
        <w:ind w:right="284"/>
        <w:jc w:val="center"/>
        <w:rPr>
          <w:rFonts w:asciiTheme="minorHAnsi" w:eastAsia="Calibri" w:hAnsiTheme="minorHAnsi" w:cstheme="minorHAnsi"/>
          <w:b/>
          <w:i/>
          <w:iCs/>
          <w:sz w:val="24"/>
          <w:szCs w:val="24"/>
          <w:lang w:eastAsia="en-US"/>
        </w:rPr>
      </w:pPr>
      <w:r w:rsidRPr="004B1344">
        <w:rPr>
          <w:rFonts w:asciiTheme="minorHAnsi" w:hAnsiTheme="minorHAnsi" w:cstheme="minorHAnsi"/>
          <w:noProof/>
          <w:sz w:val="24"/>
          <w:szCs w:val="24"/>
        </w:rPr>
        <w:drawing>
          <wp:inline distT="0" distB="0" distL="0" distR="0" wp14:anchorId="41FDFD2A" wp14:editId="684707C9">
            <wp:extent cx="6210300" cy="1101090"/>
            <wp:effectExtent l="0" t="0" r="0" b="3810"/>
            <wp:docPr id="1" name="Immagine 1" descr="Immagine che contiene test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magine 2" descr="Immagine che contiene testo&#10;&#10;Descrizione generata automaticament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210300" cy="1101090"/>
                    </a:xfrm>
                    <a:prstGeom prst="rect">
                      <a:avLst/>
                    </a:prstGeom>
                    <a:noFill/>
                    <a:ln>
                      <a:noFill/>
                    </a:ln>
                  </pic:spPr>
                </pic:pic>
              </a:graphicData>
            </a:graphic>
          </wp:inline>
        </w:drawing>
      </w:r>
    </w:p>
    <w:tbl>
      <w:tblPr>
        <w:tblW w:w="9455" w:type="dxa"/>
        <w:jc w:val="center"/>
        <w:tblBorders>
          <w:top w:val="single" w:sz="4" w:space="0" w:color="auto"/>
        </w:tblBorders>
        <w:tblLayout w:type="fixed"/>
        <w:tblLook w:val="0400" w:firstRow="0" w:lastRow="0" w:firstColumn="0" w:lastColumn="0" w:noHBand="0" w:noVBand="1"/>
      </w:tblPr>
      <w:tblGrid>
        <w:gridCol w:w="9455"/>
      </w:tblGrid>
      <w:tr w:rsidR="00EA34AC" w:rsidRPr="004B1344" w14:paraId="6BF23541" w14:textId="77777777" w:rsidTr="00EA34AC">
        <w:trPr>
          <w:trHeight w:val="315"/>
          <w:jc w:val="center"/>
        </w:trPr>
        <w:tc>
          <w:tcPr>
            <w:tcW w:w="9455" w:type="dxa"/>
          </w:tcPr>
          <w:p w14:paraId="76EC3F92" w14:textId="77777777" w:rsidR="00EA34AC" w:rsidRPr="004B1344" w:rsidRDefault="00EA34AC" w:rsidP="00DC47D0">
            <w:pPr>
              <w:ind w:left="-112" w:right="-111"/>
              <w:jc w:val="center"/>
              <w:rPr>
                <w:rFonts w:asciiTheme="minorHAnsi" w:eastAsia="Calibri" w:hAnsiTheme="minorHAnsi" w:cstheme="minorHAnsi"/>
                <w:b/>
                <w:spacing w:val="20"/>
                <w:sz w:val="24"/>
                <w:szCs w:val="24"/>
              </w:rPr>
            </w:pPr>
            <w:r w:rsidRPr="004B1344">
              <w:rPr>
                <w:rFonts w:asciiTheme="minorHAnsi" w:eastAsia="Calibri" w:hAnsiTheme="minorHAnsi" w:cstheme="minorHAnsi"/>
                <w:b/>
                <w:spacing w:val="20"/>
                <w:sz w:val="24"/>
                <w:szCs w:val="24"/>
              </w:rPr>
              <w:t>ISTITUTO COMPRENSIVO STATALE “DANTE ALIGHIERI”</w:t>
            </w:r>
          </w:p>
          <w:p w14:paraId="604FAECF" w14:textId="77777777" w:rsidR="00EA34AC" w:rsidRPr="004B1344" w:rsidRDefault="00EA34AC" w:rsidP="00DC47D0">
            <w:pPr>
              <w:ind w:left="-112" w:right="-111"/>
              <w:jc w:val="center"/>
              <w:rPr>
                <w:rFonts w:asciiTheme="minorHAnsi" w:eastAsia="Calibri" w:hAnsiTheme="minorHAnsi" w:cstheme="minorHAnsi"/>
                <w:bCs/>
                <w:i/>
                <w:iCs/>
                <w:sz w:val="24"/>
                <w:szCs w:val="24"/>
              </w:rPr>
            </w:pPr>
            <w:r w:rsidRPr="004B1344">
              <w:rPr>
                <w:rFonts w:asciiTheme="minorHAnsi" w:eastAsia="Calibri" w:hAnsiTheme="minorHAnsi" w:cstheme="minorHAnsi"/>
                <w:bCs/>
                <w:i/>
                <w:iCs/>
                <w:sz w:val="24"/>
                <w:szCs w:val="24"/>
              </w:rPr>
              <w:t>Scuola dell’Infanzia, Primaria, Secondaria di 1° grado</w:t>
            </w:r>
          </w:p>
        </w:tc>
      </w:tr>
      <w:tr w:rsidR="00EA34AC" w:rsidRPr="004B1344" w14:paraId="6F2B50B5" w14:textId="77777777" w:rsidTr="00EA34AC">
        <w:trPr>
          <w:trHeight w:val="222"/>
          <w:jc w:val="center"/>
        </w:trPr>
        <w:tc>
          <w:tcPr>
            <w:tcW w:w="9455" w:type="dxa"/>
          </w:tcPr>
          <w:p w14:paraId="45F1FAB2" w14:textId="77777777" w:rsidR="00EA34AC" w:rsidRPr="004B1344" w:rsidRDefault="00EA34AC" w:rsidP="00DC47D0">
            <w:pPr>
              <w:pBdr>
                <w:top w:val="nil"/>
                <w:left w:val="nil"/>
                <w:bottom w:val="single" w:sz="4" w:space="1" w:color="auto"/>
                <w:right w:val="nil"/>
                <w:between w:val="nil"/>
              </w:pBdr>
              <w:ind w:left="-112" w:right="-111"/>
              <w:jc w:val="center"/>
              <w:rPr>
                <w:rFonts w:asciiTheme="minorHAnsi" w:eastAsia="Calibri" w:hAnsiTheme="minorHAnsi" w:cstheme="minorHAnsi"/>
                <w:sz w:val="24"/>
                <w:szCs w:val="24"/>
              </w:rPr>
            </w:pPr>
            <w:r w:rsidRPr="004B1344">
              <w:rPr>
                <w:rFonts w:asciiTheme="minorHAnsi" w:eastAsia="Calibri" w:hAnsiTheme="minorHAnsi" w:cstheme="minorHAnsi"/>
                <w:sz w:val="24"/>
                <w:szCs w:val="24"/>
              </w:rPr>
              <w:t xml:space="preserve">94013 </w:t>
            </w:r>
            <w:r w:rsidRPr="004B1344">
              <w:rPr>
                <w:rFonts w:asciiTheme="minorHAnsi" w:eastAsia="Calibri" w:hAnsiTheme="minorHAnsi" w:cstheme="minorHAnsi"/>
                <w:b/>
                <w:sz w:val="24"/>
                <w:szCs w:val="24"/>
              </w:rPr>
              <w:t>LEONFORTE</w:t>
            </w:r>
            <w:r w:rsidRPr="004B1344">
              <w:rPr>
                <w:rFonts w:asciiTheme="minorHAnsi" w:eastAsia="Calibri" w:hAnsiTheme="minorHAnsi" w:cstheme="minorHAnsi"/>
                <w:sz w:val="24"/>
                <w:szCs w:val="24"/>
              </w:rPr>
              <w:t xml:space="preserve"> (EN) - Codice Meccanografico: </w:t>
            </w:r>
            <w:r w:rsidRPr="004B1344">
              <w:rPr>
                <w:rFonts w:asciiTheme="minorHAnsi" w:eastAsia="Calibri" w:hAnsiTheme="minorHAnsi" w:cstheme="minorHAnsi"/>
                <w:b/>
                <w:bCs/>
                <w:sz w:val="24"/>
                <w:szCs w:val="24"/>
              </w:rPr>
              <w:t>ENIC8</w:t>
            </w:r>
            <w:r w:rsidRPr="004B1344">
              <w:rPr>
                <w:rFonts w:asciiTheme="minorHAnsi" w:eastAsia="Calibri" w:hAnsiTheme="minorHAnsi" w:cstheme="minorHAnsi"/>
                <w:b/>
                <w:sz w:val="24"/>
                <w:szCs w:val="24"/>
              </w:rPr>
              <w:t>2200D</w:t>
            </w:r>
          </w:p>
        </w:tc>
      </w:tr>
    </w:tbl>
    <w:p w14:paraId="2D963328" w14:textId="77777777" w:rsidR="00EA34AC" w:rsidRDefault="00EA34AC" w:rsidP="004B1344">
      <w:pPr>
        <w:widowControl w:val="0"/>
        <w:tabs>
          <w:tab w:val="left" w:pos="1733"/>
        </w:tabs>
        <w:autoSpaceDE w:val="0"/>
        <w:autoSpaceDN w:val="0"/>
        <w:ind w:right="284"/>
        <w:jc w:val="center"/>
        <w:rPr>
          <w:rFonts w:asciiTheme="minorHAnsi" w:eastAsia="Calibri" w:hAnsiTheme="minorHAnsi" w:cstheme="minorHAnsi"/>
          <w:b/>
          <w:i/>
          <w:iCs/>
          <w:sz w:val="24"/>
          <w:szCs w:val="24"/>
          <w:lang w:eastAsia="en-US"/>
        </w:rPr>
      </w:pPr>
    </w:p>
    <w:p w14:paraId="420CCFA5" w14:textId="7CB922E4" w:rsidR="002414EE" w:rsidRDefault="002414EE" w:rsidP="002414EE">
      <w:pPr>
        <w:widowControl w:val="0"/>
        <w:tabs>
          <w:tab w:val="left" w:pos="1733"/>
        </w:tabs>
        <w:autoSpaceDE w:val="0"/>
        <w:autoSpaceDN w:val="0"/>
        <w:ind w:right="284"/>
        <w:rPr>
          <w:rFonts w:asciiTheme="minorHAnsi" w:eastAsia="Calibri" w:hAnsiTheme="minorHAnsi" w:cstheme="minorHAnsi"/>
          <w:bCs/>
          <w:sz w:val="22"/>
          <w:szCs w:val="22"/>
          <w:lang w:eastAsia="en-US"/>
        </w:rPr>
      </w:pPr>
      <w:r>
        <w:rPr>
          <w:rFonts w:asciiTheme="minorHAnsi" w:eastAsia="Calibri" w:hAnsiTheme="minorHAnsi" w:cstheme="minorHAnsi"/>
          <w:bCs/>
          <w:sz w:val="22"/>
          <w:szCs w:val="22"/>
          <w:lang w:eastAsia="en-US"/>
        </w:rPr>
        <w:t xml:space="preserve">ALLEGATO </w:t>
      </w:r>
      <w:r w:rsidR="00734369">
        <w:rPr>
          <w:rFonts w:asciiTheme="minorHAnsi" w:eastAsia="Calibri" w:hAnsiTheme="minorHAnsi" w:cstheme="minorHAnsi"/>
          <w:bCs/>
          <w:sz w:val="22"/>
          <w:szCs w:val="22"/>
          <w:lang w:eastAsia="en-US"/>
        </w:rPr>
        <w:t>B</w:t>
      </w:r>
    </w:p>
    <w:p w14:paraId="4FA3FFE3" w14:textId="77777777" w:rsidR="002414EE" w:rsidRDefault="002414EE" w:rsidP="00EA34AC">
      <w:pPr>
        <w:widowControl w:val="0"/>
        <w:tabs>
          <w:tab w:val="left" w:pos="1733"/>
        </w:tabs>
        <w:autoSpaceDE w:val="0"/>
        <w:autoSpaceDN w:val="0"/>
        <w:ind w:right="284"/>
        <w:jc w:val="right"/>
        <w:rPr>
          <w:rFonts w:asciiTheme="minorHAnsi" w:eastAsia="Calibri" w:hAnsiTheme="minorHAnsi" w:cstheme="minorHAnsi"/>
          <w:bCs/>
          <w:sz w:val="22"/>
          <w:szCs w:val="22"/>
          <w:lang w:eastAsia="en-US"/>
        </w:rPr>
      </w:pPr>
    </w:p>
    <w:p w14:paraId="2D18E473" w14:textId="465F55DB" w:rsidR="000C1B3E" w:rsidRDefault="002414EE" w:rsidP="00EA34AC">
      <w:pPr>
        <w:widowControl w:val="0"/>
        <w:tabs>
          <w:tab w:val="left" w:pos="1733"/>
        </w:tabs>
        <w:autoSpaceDE w:val="0"/>
        <w:autoSpaceDN w:val="0"/>
        <w:ind w:right="284"/>
        <w:jc w:val="right"/>
        <w:rPr>
          <w:rFonts w:asciiTheme="minorHAnsi" w:eastAsia="Calibri" w:hAnsiTheme="minorHAnsi" w:cstheme="minorHAnsi"/>
          <w:bCs/>
          <w:sz w:val="22"/>
          <w:szCs w:val="22"/>
          <w:lang w:eastAsia="en-US"/>
        </w:rPr>
      </w:pPr>
      <w:r>
        <w:rPr>
          <w:rFonts w:asciiTheme="minorHAnsi" w:eastAsia="Calibri" w:hAnsiTheme="minorHAnsi" w:cstheme="minorHAnsi"/>
          <w:bCs/>
          <w:sz w:val="22"/>
          <w:szCs w:val="22"/>
          <w:lang w:eastAsia="en-US"/>
        </w:rPr>
        <w:t>Al Dirigente Scolastico</w:t>
      </w:r>
    </w:p>
    <w:p w14:paraId="4F59BA9B" w14:textId="23DBE384" w:rsidR="002414EE" w:rsidRDefault="002414EE" w:rsidP="00EA34AC">
      <w:pPr>
        <w:widowControl w:val="0"/>
        <w:tabs>
          <w:tab w:val="left" w:pos="1733"/>
        </w:tabs>
        <w:autoSpaceDE w:val="0"/>
        <w:autoSpaceDN w:val="0"/>
        <w:ind w:right="284"/>
        <w:jc w:val="right"/>
        <w:rPr>
          <w:rFonts w:asciiTheme="minorHAnsi" w:eastAsia="Calibri" w:hAnsiTheme="minorHAnsi" w:cstheme="minorHAnsi"/>
          <w:bCs/>
          <w:sz w:val="22"/>
          <w:szCs w:val="22"/>
          <w:lang w:eastAsia="en-US"/>
        </w:rPr>
      </w:pPr>
      <w:r>
        <w:rPr>
          <w:rFonts w:asciiTheme="minorHAnsi" w:eastAsia="Calibri" w:hAnsiTheme="minorHAnsi" w:cstheme="minorHAnsi"/>
          <w:bCs/>
          <w:sz w:val="22"/>
          <w:szCs w:val="22"/>
          <w:lang w:eastAsia="en-US"/>
        </w:rPr>
        <w:t>dell’I.C. “D. Alighieri”</w:t>
      </w:r>
    </w:p>
    <w:p w14:paraId="5AD19AF0" w14:textId="288CBC67" w:rsidR="002414EE" w:rsidRPr="00AE1A50" w:rsidRDefault="002414EE" w:rsidP="00EA34AC">
      <w:pPr>
        <w:widowControl w:val="0"/>
        <w:tabs>
          <w:tab w:val="left" w:pos="1733"/>
        </w:tabs>
        <w:autoSpaceDE w:val="0"/>
        <w:autoSpaceDN w:val="0"/>
        <w:ind w:right="284"/>
        <w:jc w:val="right"/>
        <w:rPr>
          <w:rFonts w:asciiTheme="minorHAnsi" w:eastAsia="Calibri" w:hAnsiTheme="minorHAnsi" w:cstheme="minorHAnsi"/>
          <w:bCs/>
          <w:sz w:val="22"/>
          <w:szCs w:val="22"/>
          <w:lang w:eastAsia="en-US"/>
        </w:rPr>
      </w:pPr>
      <w:r>
        <w:rPr>
          <w:rFonts w:asciiTheme="minorHAnsi" w:eastAsia="Calibri" w:hAnsiTheme="minorHAnsi" w:cstheme="minorHAnsi"/>
          <w:bCs/>
          <w:sz w:val="22"/>
          <w:szCs w:val="22"/>
          <w:lang w:eastAsia="en-US"/>
        </w:rPr>
        <w:t>di Leonforte (EN)</w:t>
      </w:r>
    </w:p>
    <w:p w14:paraId="22ADD7CE" w14:textId="73E6353D" w:rsidR="00EA34AC" w:rsidRPr="00AE1A50" w:rsidRDefault="00EA34AC" w:rsidP="00EA34AC">
      <w:pPr>
        <w:widowControl w:val="0"/>
        <w:tabs>
          <w:tab w:val="left" w:pos="1733"/>
        </w:tabs>
        <w:autoSpaceDE w:val="0"/>
        <w:autoSpaceDN w:val="0"/>
        <w:ind w:right="284"/>
        <w:jc w:val="right"/>
        <w:rPr>
          <w:rFonts w:asciiTheme="minorHAnsi" w:eastAsia="Calibri" w:hAnsiTheme="minorHAnsi" w:cstheme="minorHAnsi"/>
          <w:bCs/>
          <w:sz w:val="22"/>
          <w:szCs w:val="22"/>
          <w:lang w:eastAsia="en-US"/>
        </w:rPr>
      </w:pPr>
      <w:r w:rsidRPr="00AE1A50">
        <w:rPr>
          <w:rFonts w:asciiTheme="minorHAnsi" w:eastAsia="Calibri" w:hAnsiTheme="minorHAnsi" w:cstheme="minorHAnsi"/>
          <w:bCs/>
          <w:sz w:val="22"/>
          <w:szCs w:val="22"/>
          <w:lang w:eastAsia="en-US"/>
        </w:rPr>
        <w:t>Atti</w:t>
      </w:r>
    </w:p>
    <w:p w14:paraId="7698E833" w14:textId="77777777" w:rsidR="00EA34AC" w:rsidRPr="00AE1A50" w:rsidRDefault="00EA34AC" w:rsidP="004B1344">
      <w:pPr>
        <w:widowControl w:val="0"/>
        <w:tabs>
          <w:tab w:val="left" w:pos="1733"/>
        </w:tabs>
        <w:autoSpaceDE w:val="0"/>
        <w:autoSpaceDN w:val="0"/>
        <w:ind w:right="284"/>
        <w:jc w:val="center"/>
        <w:rPr>
          <w:rFonts w:asciiTheme="minorHAnsi" w:eastAsia="Calibri" w:hAnsiTheme="minorHAnsi" w:cstheme="minorHAnsi"/>
          <w:b/>
          <w:i/>
          <w:iCs/>
          <w:sz w:val="22"/>
          <w:szCs w:val="22"/>
          <w:lang w:eastAsia="en-US"/>
        </w:rPr>
      </w:pPr>
    </w:p>
    <w:p w14:paraId="2748649E" w14:textId="4DFE94BA" w:rsidR="002414EE" w:rsidRPr="00F45D8B" w:rsidRDefault="000C1B3E" w:rsidP="002414EE">
      <w:pPr>
        <w:widowControl w:val="0"/>
        <w:tabs>
          <w:tab w:val="left" w:pos="1733"/>
        </w:tabs>
        <w:autoSpaceDE w:val="0"/>
        <w:autoSpaceDN w:val="0"/>
        <w:ind w:right="-1"/>
        <w:jc w:val="both"/>
        <w:rPr>
          <w:rFonts w:asciiTheme="minorHAnsi" w:eastAsia="Calibri" w:hAnsiTheme="minorHAnsi" w:cstheme="minorHAnsi"/>
          <w:b/>
          <w:i/>
          <w:iCs/>
          <w:spacing w:val="-4"/>
          <w:lang w:eastAsia="en-US"/>
        </w:rPr>
      </w:pPr>
      <w:r>
        <w:rPr>
          <w:rFonts w:asciiTheme="minorHAnsi" w:eastAsia="Calibri" w:hAnsiTheme="minorHAnsi" w:cstheme="minorHAnsi"/>
          <w:b/>
          <w:i/>
          <w:iCs/>
          <w:sz w:val="22"/>
          <w:szCs w:val="22"/>
          <w:lang w:eastAsia="en-US"/>
        </w:rPr>
        <w:t xml:space="preserve">Oggetto: </w:t>
      </w:r>
      <w:r w:rsidR="00734369">
        <w:rPr>
          <w:rFonts w:asciiTheme="minorHAnsi" w:eastAsia="Calibri" w:hAnsiTheme="minorHAnsi" w:cstheme="minorHAnsi"/>
          <w:b/>
          <w:i/>
          <w:iCs/>
          <w:spacing w:val="-4"/>
          <w:lang w:eastAsia="en-US"/>
        </w:rPr>
        <w:t xml:space="preserve"> Dichiarazione insussistenza cause incompatibilità per candidatura a __________________</w:t>
      </w:r>
    </w:p>
    <w:p w14:paraId="2E41112C" w14:textId="1F48CB81" w:rsidR="00EA34AC" w:rsidRDefault="00EA34AC" w:rsidP="00F529C7">
      <w:pPr>
        <w:widowControl w:val="0"/>
        <w:tabs>
          <w:tab w:val="left" w:pos="1733"/>
        </w:tabs>
        <w:autoSpaceDE w:val="0"/>
        <w:autoSpaceDN w:val="0"/>
        <w:ind w:left="709" w:right="284" w:hanging="709"/>
        <w:jc w:val="both"/>
        <w:rPr>
          <w:rFonts w:asciiTheme="minorHAnsi" w:eastAsia="Calibri" w:hAnsiTheme="minorHAnsi" w:cstheme="minorHAnsi"/>
          <w:b/>
          <w:i/>
          <w:iCs/>
          <w:sz w:val="22"/>
          <w:szCs w:val="22"/>
          <w:lang w:eastAsia="en-US"/>
        </w:rPr>
      </w:pPr>
    </w:p>
    <w:p w14:paraId="63DB85B7" w14:textId="4EBE246C" w:rsidR="00434217" w:rsidRPr="00434217" w:rsidRDefault="00434217" w:rsidP="00434217">
      <w:pPr>
        <w:widowControl w:val="0"/>
        <w:tabs>
          <w:tab w:val="left" w:pos="1733"/>
        </w:tabs>
        <w:autoSpaceDE w:val="0"/>
        <w:autoSpaceDN w:val="0"/>
        <w:ind w:right="284"/>
        <w:jc w:val="both"/>
        <w:rPr>
          <w:rFonts w:ascii="Calibri" w:eastAsia="Calibri" w:hAnsi="Calibri" w:cs="Calibri"/>
          <w:bCs/>
          <w:i/>
          <w:iCs/>
          <w:sz w:val="22"/>
          <w:szCs w:val="22"/>
          <w:lang w:eastAsia="en-US"/>
        </w:rPr>
      </w:pPr>
      <w:r w:rsidRPr="00434217">
        <w:rPr>
          <w:rFonts w:ascii="Calibri" w:eastAsia="Calibri" w:hAnsi="Calibri" w:cs="Calibri"/>
          <w:bCs/>
          <w:i/>
          <w:iCs/>
          <w:sz w:val="22"/>
          <w:szCs w:val="22"/>
          <w:lang w:eastAsia="en-US"/>
        </w:rPr>
        <w:t>Piano Nazionale di Ripresa e Resilienza Missione 4 Istruzione e Ricerca - Componente 1 – Potenziamento dell’offerta dei servizi di istruzione: dagli asili nido alle Università - Investimento 2.1: Didattica digitale integrata e formazione alla transizione digitale per il personale scolastico. Formazione del personale scolastico per la transizione digitale (D.M. 66/2023)</w:t>
      </w:r>
    </w:p>
    <w:p w14:paraId="0C284934" w14:textId="77777777" w:rsidR="00814E89" w:rsidRPr="00434217" w:rsidRDefault="00814E89" w:rsidP="00814E89">
      <w:pPr>
        <w:pStyle w:val="breadcrumb-item"/>
        <w:shd w:val="clear" w:color="auto" w:fill="FFFFFF"/>
        <w:spacing w:before="0" w:beforeAutospacing="0" w:after="0" w:afterAutospacing="0"/>
        <w:rPr>
          <w:rFonts w:asciiTheme="minorHAnsi" w:eastAsia="Calibri" w:hAnsiTheme="minorHAnsi" w:cstheme="minorHAnsi"/>
          <w:bCs/>
          <w:sz w:val="22"/>
          <w:szCs w:val="22"/>
          <w:lang w:eastAsia="en-US"/>
        </w:rPr>
      </w:pPr>
    </w:p>
    <w:p w14:paraId="76C4670D" w14:textId="4F6724B7" w:rsidR="00814E89" w:rsidRPr="00434217" w:rsidRDefault="00814E89" w:rsidP="00814E89">
      <w:pPr>
        <w:pStyle w:val="breadcrumb-item"/>
        <w:shd w:val="clear" w:color="auto" w:fill="FFFFFF"/>
        <w:spacing w:before="0" w:beforeAutospacing="0" w:after="0" w:afterAutospacing="0"/>
        <w:rPr>
          <w:rFonts w:asciiTheme="minorHAnsi" w:eastAsia="Calibri" w:hAnsiTheme="minorHAnsi" w:cstheme="minorHAnsi"/>
          <w:bCs/>
          <w:sz w:val="22"/>
          <w:szCs w:val="22"/>
          <w:lang w:eastAsia="en-US"/>
        </w:rPr>
      </w:pPr>
      <w:r w:rsidRPr="00434217">
        <w:rPr>
          <w:rFonts w:asciiTheme="minorHAnsi" w:eastAsia="Calibri" w:hAnsiTheme="minorHAnsi" w:cstheme="minorHAnsi"/>
          <w:bCs/>
          <w:sz w:val="22"/>
          <w:szCs w:val="22"/>
          <w:lang w:eastAsia="en-US"/>
        </w:rPr>
        <w:t xml:space="preserve">Titolo del progetto: </w:t>
      </w:r>
      <w:r w:rsidR="00434217" w:rsidRPr="00434217">
        <w:rPr>
          <w:rFonts w:asciiTheme="minorHAnsi" w:hAnsiTheme="minorHAnsi" w:cstheme="minorHAnsi"/>
          <w:sz w:val="22"/>
          <w:szCs w:val="22"/>
        </w:rPr>
        <w:t>"METODO...LOGICA...MENTE APPRENDO"</w:t>
      </w:r>
    </w:p>
    <w:p w14:paraId="51EC9701" w14:textId="77F7F580" w:rsidR="00814E89" w:rsidRPr="00434217" w:rsidRDefault="00EA34AC" w:rsidP="00814E89">
      <w:pPr>
        <w:pStyle w:val="breadcrumb-item"/>
        <w:shd w:val="clear" w:color="auto" w:fill="FFFFFF"/>
        <w:spacing w:before="0" w:beforeAutospacing="0" w:after="0" w:afterAutospacing="0"/>
        <w:rPr>
          <w:rFonts w:asciiTheme="minorHAnsi" w:hAnsiTheme="minorHAnsi" w:cstheme="minorHAnsi"/>
          <w:sz w:val="22"/>
          <w:szCs w:val="22"/>
        </w:rPr>
      </w:pPr>
      <w:r w:rsidRPr="00434217">
        <w:rPr>
          <w:rFonts w:asciiTheme="minorHAnsi" w:eastAsia="Calibri" w:hAnsiTheme="minorHAnsi" w:cstheme="minorHAnsi"/>
          <w:bCs/>
          <w:sz w:val="22"/>
          <w:szCs w:val="22"/>
          <w:lang w:eastAsia="en-US"/>
        </w:rPr>
        <w:t xml:space="preserve">CNP: </w:t>
      </w:r>
      <w:r w:rsidR="00434217" w:rsidRPr="00434217">
        <w:rPr>
          <w:rFonts w:asciiTheme="minorHAnsi" w:hAnsiTheme="minorHAnsi" w:cstheme="minorHAnsi"/>
          <w:sz w:val="22"/>
          <w:szCs w:val="22"/>
        </w:rPr>
        <w:t>M4C1I2.1-2023-1222-P-35872</w:t>
      </w:r>
    </w:p>
    <w:p w14:paraId="218FD865" w14:textId="50BB226A" w:rsidR="00434217" w:rsidRPr="00434217" w:rsidRDefault="00EA34AC" w:rsidP="00814E89">
      <w:pPr>
        <w:rPr>
          <w:rFonts w:asciiTheme="minorHAnsi" w:hAnsiTheme="minorHAnsi" w:cstheme="minorHAnsi"/>
          <w:sz w:val="22"/>
          <w:szCs w:val="22"/>
        </w:rPr>
      </w:pPr>
      <w:r w:rsidRPr="00434217">
        <w:rPr>
          <w:rFonts w:asciiTheme="minorHAnsi" w:eastAsia="Calibri" w:hAnsiTheme="minorHAnsi" w:cstheme="minorHAnsi"/>
          <w:bCs/>
          <w:sz w:val="22"/>
          <w:szCs w:val="22"/>
          <w:lang w:eastAsia="en-US"/>
        </w:rPr>
        <w:t xml:space="preserve">CUP: </w:t>
      </w:r>
      <w:r w:rsidR="00434217" w:rsidRPr="00434217">
        <w:rPr>
          <w:rFonts w:asciiTheme="minorHAnsi" w:hAnsiTheme="minorHAnsi" w:cstheme="minorHAnsi"/>
          <w:sz w:val="22"/>
          <w:szCs w:val="22"/>
        </w:rPr>
        <w:t>F94D23003010006</w:t>
      </w:r>
    </w:p>
    <w:p w14:paraId="07DEC127" w14:textId="2A38451F" w:rsidR="00EA34AC" w:rsidRPr="00CC5F3A" w:rsidRDefault="00EA34AC" w:rsidP="00CC5F3A">
      <w:pPr>
        <w:widowControl w:val="0"/>
        <w:tabs>
          <w:tab w:val="left" w:pos="1733"/>
        </w:tabs>
        <w:autoSpaceDE w:val="0"/>
        <w:autoSpaceDN w:val="0"/>
        <w:ind w:right="284"/>
        <w:rPr>
          <w:rFonts w:asciiTheme="minorHAnsi" w:eastAsia="Calibri" w:hAnsiTheme="minorHAnsi" w:cstheme="minorHAnsi"/>
          <w:bCs/>
          <w:sz w:val="22"/>
          <w:szCs w:val="22"/>
          <w:lang w:eastAsia="en-US"/>
        </w:rPr>
      </w:pPr>
    </w:p>
    <w:p w14:paraId="657C7BAA" w14:textId="77777777" w:rsidR="00734369" w:rsidRPr="00060B8F" w:rsidRDefault="00734369" w:rsidP="00734369">
      <w:pPr>
        <w:spacing w:before="120" w:after="120" w:line="360" w:lineRule="auto"/>
        <w:jc w:val="both"/>
        <w:rPr>
          <w:rFonts w:asciiTheme="minorHAnsi" w:hAnsiTheme="minorHAnsi" w:cstheme="minorHAnsi"/>
          <w:bCs/>
          <w:sz w:val="22"/>
          <w:szCs w:val="22"/>
        </w:rPr>
      </w:pPr>
      <w:r w:rsidRPr="00060B8F">
        <w:rPr>
          <w:rFonts w:asciiTheme="minorHAnsi" w:hAnsiTheme="minorHAnsi" w:cstheme="minorHAnsi"/>
          <w:bCs/>
          <w:sz w:val="22"/>
          <w:szCs w:val="22"/>
        </w:rPr>
        <w:t>Il/La sottoscritto/a __________________________</w:t>
      </w:r>
      <w:bookmarkStart w:id="0" w:name="_Hlk101543056"/>
      <w:r w:rsidRPr="00060B8F">
        <w:rPr>
          <w:rFonts w:asciiTheme="minorHAnsi" w:hAnsiTheme="minorHAnsi" w:cstheme="minorHAnsi"/>
          <w:bCs/>
          <w:sz w:val="22"/>
          <w:szCs w:val="22"/>
        </w:rPr>
        <w:t>___________</w:t>
      </w:r>
      <w:bookmarkEnd w:id="0"/>
      <w:r w:rsidRPr="00060B8F">
        <w:rPr>
          <w:rFonts w:asciiTheme="minorHAnsi" w:hAnsiTheme="minorHAnsi" w:cstheme="minorHAnsi"/>
          <w:bCs/>
          <w:sz w:val="22"/>
          <w:szCs w:val="22"/>
        </w:rPr>
        <w:t xml:space="preserve"> nato/a </w:t>
      </w:r>
      <w:proofErr w:type="spellStart"/>
      <w:r w:rsidRPr="00060B8F">
        <w:rPr>
          <w:rFonts w:asciiTheme="minorHAnsi" w:hAnsiTheme="minorHAnsi" w:cstheme="minorHAnsi"/>
          <w:bCs/>
          <w:sz w:val="22"/>
          <w:szCs w:val="22"/>
        </w:rPr>
        <w:t>a</w:t>
      </w:r>
      <w:proofErr w:type="spellEnd"/>
      <w:r w:rsidRPr="00060B8F">
        <w:rPr>
          <w:rFonts w:asciiTheme="minorHAnsi" w:hAnsiTheme="minorHAnsi" w:cstheme="minorHAnsi"/>
          <w:bCs/>
          <w:sz w:val="22"/>
          <w:szCs w:val="22"/>
        </w:rPr>
        <w:t xml:space="preserve"> _______________ il_________________</w:t>
      </w:r>
      <w:bookmarkStart w:id="1" w:name="_Hlk96611450"/>
      <w:r w:rsidRPr="00060B8F">
        <w:rPr>
          <w:rFonts w:asciiTheme="minorHAnsi" w:hAnsiTheme="minorHAnsi" w:cstheme="minorHAnsi"/>
          <w:bCs/>
          <w:sz w:val="22"/>
          <w:szCs w:val="22"/>
        </w:rPr>
        <w:t xml:space="preserve"> residente a______________________ Provincia di ___________________</w:t>
      </w:r>
      <w:bookmarkStart w:id="2" w:name="_Hlk76717201"/>
      <w:bookmarkEnd w:id="1"/>
      <w:r w:rsidRPr="00060B8F">
        <w:rPr>
          <w:rFonts w:asciiTheme="minorHAnsi" w:hAnsiTheme="minorHAnsi" w:cstheme="minorHAnsi"/>
          <w:bCs/>
          <w:sz w:val="22"/>
          <w:szCs w:val="22"/>
        </w:rPr>
        <w:t xml:space="preserve"> Via/Piazza _______________________________</w:t>
      </w:r>
      <w:bookmarkStart w:id="3" w:name="_Hlk101543162"/>
      <w:r w:rsidRPr="00060B8F">
        <w:rPr>
          <w:rFonts w:asciiTheme="minorHAnsi" w:hAnsiTheme="minorHAnsi" w:cstheme="minorHAnsi"/>
          <w:bCs/>
          <w:sz w:val="22"/>
          <w:szCs w:val="22"/>
        </w:rPr>
        <w:t>_</w:t>
      </w:r>
      <w:bookmarkStart w:id="4" w:name="_Hlk101543132"/>
      <w:r w:rsidRPr="00060B8F">
        <w:rPr>
          <w:rFonts w:asciiTheme="minorHAnsi" w:hAnsiTheme="minorHAnsi" w:cstheme="minorHAnsi"/>
          <w:bCs/>
          <w:sz w:val="22"/>
          <w:szCs w:val="22"/>
        </w:rPr>
        <w:t>_______________</w:t>
      </w:r>
      <w:bookmarkEnd w:id="3"/>
      <w:bookmarkEnd w:id="4"/>
      <w:r w:rsidRPr="00060B8F">
        <w:rPr>
          <w:rFonts w:asciiTheme="minorHAnsi" w:hAnsiTheme="minorHAnsi" w:cstheme="minorHAnsi"/>
          <w:bCs/>
          <w:sz w:val="22"/>
          <w:szCs w:val="22"/>
        </w:rPr>
        <w:t xml:space="preserve"> n. _________</w:t>
      </w:r>
      <w:bookmarkEnd w:id="2"/>
      <w:r w:rsidRPr="00060B8F">
        <w:rPr>
          <w:rFonts w:asciiTheme="minorHAnsi" w:hAnsiTheme="minorHAnsi" w:cstheme="minorHAnsi"/>
          <w:bCs/>
          <w:sz w:val="22"/>
          <w:szCs w:val="22"/>
        </w:rPr>
        <w:t xml:space="preserve"> Codice Fiscale ______________________________, in qualità di _________________________________________ </w:t>
      </w:r>
    </w:p>
    <w:p w14:paraId="73A105E4" w14:textId="77777777" w:rsidR="00734369" w:rsidRPr="00060B8F" w:rsidRDefault="00734369" w:rsidP="00734369">
      <w:pPr>
        <w:pStyle w:val="breadcrumb-item"/>
        <w:shd w:val="clear" w:color="auto" w:fill="FFFFFF"/>
        <w:spacing w:before="0" w:beforeAutospacing="0" w:after="0" w:afterAutospacing="0" w:line="360" w:lineRule="auto"/>
        <w:rPr>
          <w:rFonts w:asciiTheme="minorHAnsi" w:hAnsiTheme="minorHAnsi" w:cstheme="minorHAnsi"/>
          <w:bCs/>
          <w:sz w:val="22"/>
          <w:szCs w:val="22"/>
        </w:rPr>
      </w:pPr>
      <w:r w:rsidRPr="00060B8F">
        <w:rPr>
          <w:rFonts w:asciiTheme="minorHAnsi" w:eastAsia="Calibri" w:hAnsiTheme="minorHAnsi" w:cstheme="minorHAnsi"/>
          <w:bCs/>
          <w:sz w:val="22"/>
          <w:szCs w:val="22"/>
        </w:rPr>
        <w:t>in relazione all</w:t>
      </w:r>
      <w:r w:rsidRPr="00060B8F">
        <w:rPr>
          <w:rFonts w:asciiTheme="minorHAnsi" w:hAnsiTheme="minorHAnsi" w:cstheme="minorHAnsi"/>
          <w:bCs/>
          <w:sz w:val="22"/>
          <w:szCs w:val="22"/>
        </w:rPr>
        <w:t>’incarico di _______________, nell’ambito del progetto “</w:t>
      </w:r>
      <w:r w:rsidRPr="00060B8F">
        <w:rPr>
          <w:rFonts w:asciiTheme="minorHAnsi" w:eastAsia="Calibri" w:hAnsiTheme="minorHAnsi" w:cstheme="minorHAnsi"/>
          <w:bCs/>
          <w:sz w:val="22"/>
          <w:szCs w:val="22"/>
          <w:lang w:eastAsia="en-US"/>
        </w:rPr>
        <w:t xml:space="preserve">Verso il futuro” - CNP: </w:t>
      </w:r>
      <w:r w:rsidRPr="00060B8F">
        <w:rPr>
          <w:rFonts w:asciiTheme="minorHAnsi" w:hAnsiTheme="minorHAnsi" w:cstheme="minorHAnsi"/>
          <w:bCs/>
          <w:sz w:val="22"/>
          <w:szCs w:val="22"/>
        </w:rPr>
        <w:t>M4C1I3.1-2023-1143-P-35362 - CUP</w:t>
      </w:r>
      <w:r w:rsidRPr="00060B8F">
        <w:rPr>
          <w:rFonts w:asciiTheme="minorHAnsi" w:eastAsia="Calibri" w:hAnsiTheme="minorHAnsi" w:cstheme="minorHAnsi"/>
          <w:bCs/>
          <w:sz w:val="22"/>
          <w:szCs w:val="22"/>
          <w:lang w:eastAsia="en-US"/>
        </w:rPr>
        <w:t xml:space="preserve">: </w:t>
      </w:r>
      <w:r w:rsidRPr="00060B8F">
        <w:rPr>
          <w:rFonts w:asciiTheme="minorHAnsi" w:hAnsiTheme="minorHAnsi" w:cstheme="minorHAnsi"/>
          <w:bCs/>
          <w:sz w:val="22"/>
          <w:szCs w:val="22"/>
        </w:rPr>
        <w:t>F94D23003000006,</w:t>
      </w:r>
    </w:p>
    <w:p w14:paraId="036BF391" w14:textId="77777777" w:rsidR="00734369" w:rsidRPr="00060B8F" w:rsidRDefault="00734369" w:rsidP="00734369">
      <w:pPr>
        <w:spacing w:before="120" w:after="120" w:line="276" w:lineRule="auto"/>
        <w:jc w:val="both"/>
        <w:rPr>
          <w:rFonts w:asciiTheme="minorHAnsi" w:hAnsiTheme="minorHAnsi" w:cstheme="minorHAnsi"/>
          <w:bCs/>
          <w:sz w:val="22"/>
          <w:szCs w:val="22"/>
        </w:rPr>
      </w:pPr>
      <w:r w:rsidRPr="00060B8F">
        <w:rPr>
          <w:rFonts w:asciiTheme="minorHAnsi" w:hAnsiTheme="minorHAnsi" w:cstheme="minorHAnsi"/>
          <w:bCs/>
          <w:sz w:val="22"/>
          <w:szCs w:val="22"/>
        </w:rPr>
        <w:t>consapevole che la falsità in atti e le dichiarazioni mendaci sono punite ai sensi del codice penale e delle leggi speciali in materia e che, laddove dovesse emergere la non veridicità di quanto qui dichiarato, si avrà la decadenza dai benefici eventualmente ottenuti ai sensi dell’art. 75 del d.P.R. n. 445 del 28 dicembre 2000 e l’applicazione di ogni altra sanzione prevista dalla legge, nella predetta qualità, ai sensi e per gli effetti di cui agli artt. 46 e 47 del d.P.R. n. 445 del 28 dicembre 2000,</w:t>
      </w:r>
    </w:p>
    <w:p w14:paraId="5F6BBF57" w14:textId="77777777" w:rsidR="00734369" w:rsidRPr="00060B8F" w:rsidRDefault="00734369" w:rsidP="00734369">
      <w:pPr>
        <w:spacing w:before="120" w:after="120"/>
        <w:jc w:val="center"/>
        <w:outlineLvl w:val="0"/>
        <w:rPr>
          <w:rFonts w:asciiTheme="minorHAnsi" w:hAnsiTheme="minorHAnsi" w:cstheme="minorHAnsi"/>
          <w:bCs/>
          <w:sz w:val="22"/>
          <w:szCs w:val="22"/>
        </w:rPr>
      </w:pPr>
      <w:r w:rsidRPr="00060B8F">
        <w:rPr>
          <w:rFonts w:asciiTheme="minorHAnsi" w:hAnsiTheme="minorHAnsi" w:cstheme="minorHAnsi"/>
          <w:bCs/>
          <w:sz w:val="22"/>
          <w:szCs w:val="22"/>
        </w:rPr>
        <w:t>DICHIARA</w:t>
      </w:r>
    </w:p>
    <w:p w14:paraId="43985940" w14:textId="77777777" w:rsidR="00734369" w:rsidRPr="00060B8F" w:rsidRDefault="00734369" w:rsidP="00734369">
      <w:pPr>
        <w:pStyle w:val="Comma"/>
        <w:numPr>
          <w:ilvl w:val="0"/>
          <w:numId w:val="39"/>
        </w:numPr>
        <w:spacing w:before="120" w:after="120" w:line="276" w:lineRule="auto"/>
        <w:ind w:left="709"/>
        <w:rPr>
          <w:rFonts w:cstheme="minorHAnsi"/>
          <w:bCs/>
        </w:rPr>
      </w:pPr>
      <w:r w:rsidRPr="00060B8F">
        <w:rPr>
          <w:rFonts w:cstheme="minorHAnsi"/>
          <w:bCs/>
        </w:rPr>
        <w:t xml:space="preserve">di non trovarsi in situazione di incompatibilità, ai sensi di quanto previsto dal d.lgs. n. 39/2013 e dall’art. 53, del d.lgs. n. 165/2001; </w:t>
      </w:r>
    </w:p>
    <w:p w14:paraId="46A4D4A0" w14:textId="77777777" w:rsidR="00734369" w:rsidRPr="00060B8F" w:rsidRDefault="00734369" w:rsidP="00734369">
      <w:pPr>
        <w:pStyle w:val="Comma"/>
        <w:numPr>
          <w:ilvl w:val="0"/>
          <w:numId w:val="0"/>
        </w:numPr>
        <w:spacing w:before="120" w:after="120" w:line="276" w:lineRule="auto"/>
        <w:ind w:left="709"/>
        <w:rPr>
          <w:rFonts w:cstheme="minorHAnsi"/>
          <w:bCs/>
        </w:rPr>
      </w:pPr>
      <w:r w:rsidRPr="00060B8F">
        <w:rPr>
          <w:rFonts w:cstheme="minorHAnsi"/>
          <w:bCs/>
        </w:rPr>
        <w:t>ovvero, nel caso in cui sussistano situazioni di incompatibilità, che le stesse sono le seguenti:__________________________________________________________________________;</w:t>
      </w:r>
    </w:p>
    <w:p w14:paraId="3C7DD8F0" w14:textId="77777777" w:rsidR="00734369" w:rsidRPr="00060B8F" w:rsidRDefault="00734369" w:rsidP="00734369">
      <w:pPr>
        <w:pStyle w:val="Comma"/>
        <w:numPr>
          <w:ilvl w:val="0"/>
          <w:numId w:val="39"/>
        </w:numPr>
        <w:spacing w:before="120" w:after="120" w:line="276" w:lineRule="auto"/>
        <w:ind w:left="709"/>
        <w:rPr>
          <w:rFonts w:cstheme="minorHAnsi"/>
          <w:bCs/>
        </w:rPr>
      </w:pPr>
      <w:r w:rsidRPr="00060B8F">
        <w:rPr>
          <w:rFonts w:cstheme="minorHAnsi"/>
          <w:bCs/>
        </w:rPr>
        <w:t>di non trovarsi in situazioni di conflitto di interessi, anche potenziale, ai sensi dell’art. 53, comma 14, del d.lgs. n. 165/2001, che possano interferire con l’esercizio dell’incarico;</w:t>
      </w:r>
    </w:p>
    <w:p w14:paraId="42F84EB9" w14:textId="77777777" w:rsidR="00734369" w:rsidRPr="00060B8F" w:rsidRDefault="00734369" w:rsidP="00734369">
      <w:pPr>
        <w:pStyle w:val="Comma"/>
        <w:numPr>
          <w:ilvl w:val="0"/>
          <w:numId w:val="39"/>
        </w:numPr>
        <w:spacing w:before="120" w:after="120" w:line="276" w:lineRule="auto"/>
        <w:ind w:left="709"/>
        <w:rPr>
          <w:rFonts w:cstheme="minorHAnsi"/>
          <w:bCs/>
        </w:rPr>
      </w:pPr>
      <w:r w:rsidRPr="00060B8F">
        <w:rPr>
          <w:rFonts w:cstheme="minorHAnsi"/>
          <w:bCs/>
        </w:rPr>
        <w:lastRenderedPageBreak/>
        <w:t>che l’esercizio dell’incarico non coinvolge interessi propri o interessi di parenti, affini entro il secondo grado, del coniuge o di conviventi, oppure di persone con le quali abbia rapporti di frequentazione abituale, né interessi di soggetti od organizzazioni con cui egli o il coniuge abbia causa pendente o grave inimicizia o rapporti di credito o debito significativi o interessi di soggetti od organizzazioni di cui sia tutore, curatore, procuratore o agente, titolare effettivo, ovvero di enti, associazioni anche non riconosciute, comitati, società o stabilimenti di cui sia amministratore o gerente o dirigente;</w:t>
      </w:r>
    </w:p>
    <w:p w14:paraId="4AF0D963" w14:textId="77777777" w:rsidR="00734369" w:rsidRPr="00060B8F" w:rsidRDefault="00734369" w:rsidP="00734369">
      <w:pPr>
        <w:pStyle w:val="Comma"/>
        <w:numPr>
          <w:ilvl w:val="0"/>
          <w:numId w:val="39"/>
        </w:numPr>
        <w:spacing w:before="120" w:after="120" w:line="276" w:lineRule="auto"/>
        <w:ind w:left="709"/>
        <w:rPr>
          <w:rFonts w:cstheme="minorHAnsi"/>
          <w:bCs/>
        </w:rPr>
      </w:pPr>
      <w:r w:rsidRPr="00060B8F">
        <w:rPr>
          <w:rFonts w:cstheme="minorHAnsi"/>
          <w:bCs/>
        </w:rPr>
        <w:t>di aver preso piena cognizione del D.M. 26 aprile 2022, n. 105, recante il Codice di Comportamento dei dipendenti del Ministero dell’istruzione e del merito;</w:t>
      </w:r>
    </w:p>
    <w:p w14:paraId="14D07E10" w14:textId="77777777" w:rsidR="00734369" w:rsidRPr="00060B8F" w:rsidRDefault="00734369" w:rsidP="00734369">
      <w:pPr>
        <w:pStyle w:val="Comma"/>
        <w:numPr>
          <w:ilvl w:val="0"/>
          <w:numId w:val="39"/>
        </w:numPr>
        <w:spacing w:before="120" w:after="120" w:line="276" w:lineRule="auto"/>
        <w:ind w:left="709"/>
        <w:rPr>
          <w:rFonts w:cstheme="minorHAnsi"/>
          <w:bCs/>
        </w:rPr>
      </w:pPr>
      <w:r w:rsidRPr="00060B8F">
        <w:rPr>
          <w:rFonts w:cstheme="minorHAnsi"/>
          <w:bCs/>
        </w:rPr>
        <w:t>di impegnarsi a comunicare tempestivamente all’Istituzione scolastica conferente eventuali variazioni che dovessero intervenire nel corso dello svolgimento dell’incarico;</w:t>
      </w:r>
    </w:p>
    <w:p w14:paraId="1D80F026" w14:textId="77777777" w:rsidR="00734369" w:rsidRPr="00060B8F" w:rsidRDefault="00734369" w:rsidP="00734369">
      <w:pPr>
        <w:pStyle w:val="Comma"/>
        <w:numPr>
          <w:ilvl w:val="0"/>
          <w:numId w:val="39"/>
        </w:numPr>
        <w:spacing w:before="120" w:after="120" w:line="276" w:lineRule="auto"/>
        <w:ind w:left="709"/>
        <w:rPr>
          <w:rFonts w:cstheme="minorHAnsi"/>
          <w:bCs/>
        </w:rPr>
      </w:pPr>
      <w:r w:rsidRPr="00060B8F">
        <w:rPr>
          <w:rFonts w:cstheme="minorHAnsi"/>
          <w:bCs/>
        </w:rPr>
        <w:t>di impegnarsi altresì a comunicare all’Istituzione scolastica qualsiasi altra circostanza sopravvenuta di carattere ostativo rispetto all’espletamento dell’incarico;</w:t>
      </w:r>
    </w:p>
    <w:p w14:paraId="7689AE74" w14:textId="77777777" w:rsidR="00734369" w:rsidRPr="00060B8F" w:rsidRDefault="00734369" w:rsidP="00734369">
      <w:pPr>
        <w:pStyle w:val="Comma"/>
        <w:numPr>
          <w:ilvl w:val="0"/>
          <w:numId w:val="39"/>
        </w:numPr>
        <w:spacing w:before="120" w:after="120" w:line="276" w:lineRule="auto"/>
        <w:ind w:left="709"/>
        <w:rPr>
          <w:rFonts w:cstheme="minorHAnsi"/>
          <w:bCs/>
        </w:rPr>
      </w:pPr>
      <w:r w:rsidRPr="00060B8F">
        <w:rPr>
          <w:rFonts w:cstheme="minorHAnsi"/>
          <w:bCs/>
        </w:rPr>
        <w:t>di essere stato informato/a,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p>
    <w:p w14:paraId="1AF69161" w14:textId="77777777" w:rsidR="00734369" w:rsidRPr="00060B8F" w:rsidRDefault="00734369" w:rsidP="00734369">
      <w:pPr>
        <w:pStyle w:val="Comma"/>
        <w:numPr>
          <w:ilvl w:val="0"/>
          <w:numId w:val="0"/>
        </w:numPr>
        <w:spacing w:before="120" w:after="120" w:line="276" w:lineRule="auto"/>
        <w:ind w:left="709"/>
        <w:rPr>
          <w:rFonts w:cstheme="minorHAnsi"/>
          <w:bCs/>
        </w:rPr>
      </w:pPr>
    </w:p>
    <w:p w14:paraId="0033E5D2" w14:textId="77777777" w:rsidR="00734369" w:rsidRPr="00060B8F" w:rsidRDefault="00734369" w:rsidP="00734369">
      <w:pPr>
        <w:pStyle w:val="Corpodeltesto21"/>
        <w:spacing w:before="120" w:after="120"/>
        <w:rPr>
          <w:rFonts w:asciiTheme="minorHAnsi" w:hAnsiTheme="minorHAnsi" w:cstheme="minorHAnsi"/>
          <w:bCs/>
          <w:sz w:val="22"/>
          <w:szCs w:val="22"/>
        </w:rPr>
      </w:pPr>
      <w:r w:rsidRPr="00060B8F">
        <w:rPr>
          <w:rFonts w:asciiTheme="minorHAnsi" w:hAnsiTheme="minorHAnsi" w:cstheme="minorHAnsi"/>
          <w:bCs/>
          <w:sz w:val="22"/>
          <w:szCs w:val="22"/>
        </w:rPr>
        <w:t xml:space="preserve">Leonforte, ___________ </w:t>
      </w:r>
      <w:r w:rsidRPr="00060B8F">
        <w:rPr>
          <w:rFonts w:asciiTheme="minorHAnsi" w:hAnsiTheme="minorHAnsi" w:cstheme="minorHAnsi"/>
          <w:bCs/>
          <w:sz w:val="22"/>
          <w:szCs w:val="22"/>
        </w:rPr>
        <w:tab/>
      </w:r>
      <w:r w:rsidRPr="00060B8F">
        <w:rPr>
          <w:rFonts w:asciiTheme="minorHAnsi" w:hAnsiTheme="minorHAnsi" w:cstheme="minorHAnsi"/>
          <w:bCs/>
          <w:sz w:val="22"/>
          <w:szCs w:val="22"/>
        </w:rPr>
        <w:tab/>
      </w:r>
      <w:r w:rsidRPr="00060B8F">
        <w:rPr>
          <w:rFonts w:asciiTheme="minorHAnsi" w:hAnsiTheme="minorHAnsi" w:cstheme="minorHAnsi"/>
          <w:bCs/>
          <w:sz w:val="22"/>
          <w:szCs w:val="22"/>
        </w:rPr>
        <w:tab/>
      </w:r>
      <w:r w:rsidRPr="00060B8F">
        <w:rPr>
          <w:rFonts w:asciiTheme="minorHAnsi" w:hAnsiTheme="minorHAnsi" w:cstheme="minorHAnsi"/>
          <w:bCs/>
          <w:sz w:val="22"/>
          <w:szCs w:val="22"/>
        </w:rPr>
        <w:tab/>
      </w:r>
      <w:r w:rsidRPr="00060B8F">
        <w:rPr>
          <w:rFonts w:asciiTheme="minorHAnsi" w:hAnsiTheme="minorHAnsi" w:cstheme="minorHAnsi"/>
          <w:bCs/>
          <w:sz w:val="22"/>
          <w:szCs w:val="22"/>
        </w:rPr>
        <w:tab/>
      </w:r>
      <w:r w:rsidRPr="00060B8F">
        <w:rPr>
          <w:rFonts w:asciiTheme="minorHAnsi" w:hAnsiTheme="minorHAnsi" w:cstheme="minorHAnsi"/>
          <w:bCs/>
          <w:sz w:val="22"/>
          <w:szCs w:val="22"/>
        </w:rPr>
        <w:tab/>
      </w:r>
      <w:r w:rsidRPr="00060B8F">
        <w:rPr>
          <w:rFonts w:asciiTheme="minorHAnsi" w:hAnsiTheme="minorHAnsi" w:cstheme="minorHAnsi"/>
          <w:bCs/>
          <w:sz w:val="22"/>
          <w:szCs w:val="22"/>
        </w:rPr>
        <w:tab/>
      </w:r>
      <w:r w:rsidRPr="00060B8F">
        <w:rPr>
          <w:rFonts w:asciiTheme="minorHAnsi" w:eastAsia="Calibri" w:hAnsiTheme="minorHAnsi" w:cstheme="minorHAnsi"/>
          <w:bCs/>
          <w:sz w:val="22"/>
          <w:szCs w:val="22"/>
        </w:rPr>
        <w:t>IL DICHIARANTE</w:t>
      </w:r>
      <w:r w:rsidRPr="00060B8F">
        <w:rPr>
          <w:rFonts w:asciiTheme="minorHAnsi" w:hAnsiTheme="minorHAnsi" w:cstheme="minorHAnsi"/>
          <w:bCs/>
          <w:sz w:val="22"/>
          <w:szCs w:val="22"/>
        </w:rPr>
        <w:tab/>
      </w:r>
      <w:bookmarkStart w:id="5" w:name="_Hlk86072743"/>
      <w:r w:rsidRPr="00060B8F">
        <w:rPr>
          <w:rFonts w:asciiTheme="minorHAnsi" w:hAnsiTheme="minorHAnsi" w:cstheme="minorHAnsi"/>
          <w:bCs/>
          <w:sz w:val="22"/>
          <w:szCs w:val="22"/>
        </w:rPr>
        <w:t xml:space="preserve"> </w:t>
      </w:r>
    </w:p>
    <w:p w14:paraId="620469E0" w14:textId="77777777" w:rsidR="00734369" w:rsidRPr="00060B8F" w:rsidRDefault="00734369" w:rsidP="00734369">
      <w:pPr>
        <w:spacing w:before="120" w:after="120"/>
        <w:ind w:left="5245"/>
        <w:jc w:val="both"/>
        <w:rPr>
          <w:rFonts w:asciiTheme="minorHAnsi" w:hAnsiTheme="minorHAnsi" w:cstheme="minorHAnsi"/>
          <w:bCs/>
          <w:sz w:val="22"/>
          <w:szCs w:val="22"/>
        </w:rPr>
      </w:pPr>
      <w:r w:rsidRPr="00060B8F">
        <w:rPr>
          <w:rFonts w:asciiTheme="minorHAnsi" w:hAnsiTheme="minorHAnsi" w:cstheme="minorHAnsi"/>
          <w:bCs/>
          <w:sz w:val="22"/>
          <w:szCs w:val="22"/>
        </w:rPr>
        <w:t xml:space="preserve">                      ____________________________</w:t>
      </w:r>
      <w:bookmarkEnd w:id="5"/>
    </w:p>
    <w:sectPr w:rsidR="00734369" w:rsidRPr="00060B8F" w:rsidSect="00A94A66">
      <w:footerReference w:type="even" r:id="rId9"/>
      <w:footerReference w:type="default" r:id="rId10"/>
      <w:pgSz w:w="11907" w:h="16839" w:code="9"/>
      <w:pgMar w:top="851" w:right="1134" w:bottom="851" w:left="993" w:header="567" w:footer="876"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A037CCA" w14:textId="77777777" w:rsidR="005D38D9" w:rsidRDefault="005D38D9">
      <w:r>
        <w:separator/>
      </w:r>
    </w:p>
  </w:endnote>
  <w:endnote w:type="continuationSeparator" w:id="0">
    <w:p w14:paraId="5DF93C8F" w14:textId="77777777" w:rsidR="005D38D9" w:rsidRDefault="005D38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NewRomanPSMT">
    <w:charset w:val="00"/>
    <w:family w:val="auto"/>
    <w:pitch w:val="default"/>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Futura Std Book">
    <w:panose1 w:val="00000000000000000000"/>
    <w:charset w:val="00"/>
    <w:family w:val="swiss"/>
    <w:notTrueType/>
    <w:pitch w:val="variable"/>
    <w:sig w:usb0="00000003" w:usb1="00000000" w:usb2="00000000" w:usb3="00000000" w:csb0="00000001" w:csb1="00000000"/>
  </w:font>
  <w:font w:name="Corbel">
    <w:panose1 w:val="020B0503020204020204"/>
    <w:charset w:val="00"/>
    <w:family w:val="swiss"/>
    <w:pitch w:val="variable"/>
    <w:sig w:usb0="A00002EF" w:usb1="4000A44B"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F">
    <w:altName w:val="Times New Roman"/>
    <w:charset w:val="00"/>
    <w:family w:val="auto"/>
    <w:pitch w:val="variable"/>
  </w:font>
  <w:font w:name="Book Antiqua">
    <w:panose1 w:val="020406020503050303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6A1DA19" w14:textId="730C12AD" w:rsidR="00AF52DE" w:rsidRDefault="00031FEB">
    <w:pPr>
      <w:pStyle w:val="Pidipagina"/>
      <w:framePr w:wrap="around" w:vAnchor="text" w:hAnchor="margin" w:xAlign="center" w:y="1"/>
      <w:rPr>
        <w:rStyle w:val="Numeropagina"/>
      </w:rPr>
    </w:pPr>
    <w:r>
      <w:rPr>
        <w:rStyle w:val="Numeropagina"/>
      </w:rPr>
      <w:fldChar w:fldCharType="begin"/>
    </w:r>
    <w:r w:rsidR="00AF52DE">
      <w:rPr>
        <w:rStyle w:val="Numeropagina"/>
      </w:rPr>
      <w:instrText xml:space="preserve">PAGE  </w:instrText>
    </w:r>
    <w:r>
      <w:rPr>
        <w:rStyle w:val="Numeropagina"/>
      </w:rPr>
      <w:fldChar w:fldCharType="separate"/>
    </w:r>
    <w:r w:rsidR="00605DE5">
      <w:rPr>
        <w:rStyle w:val="Numeropagina"/>
        <w:noProof/>
      </w:rPr>
      <w:t>6</w:t>
    </w:r>
    <w:r>
      <w:rPr>
        <w:rStyle w:val="Numeropagina"/>
      </w:rPr>
      <w:fldChar w:fldCharType="end"/>
    </w:r>
  </w:p>
  <w:p w14:paraId="6A38DBDA" w14:textId="77777777" w:rsidR="00AF52DE" w:rsidRDefault="00AF52DE">
    <w:pPr>
      <w:pStyle w:val="Pidipagina"/>
    </w:pPr>
  </w:p>
  <w:p w14:paraId="055F06A6" w14:textId="77777777" w:rsidR="009F4F91" w:rsidRDefault="009F4F91"/>
  <w:p w14:paraId="7982F905" w14:textId="77777777" w:rsidR="009F4F91" w:rsidRDefault="009F4F91"/>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6799777" w14:textId="77777777" w:rsidR="00AF52DE" w:rsidRDefault="00031FEB">
    <w:pPr>
      <w:pStyle w:val="Pidipagina"/>
      <w:framePr w:wrap="around" w:vAnchor="text" w:hAnchor="margin" w:xAlign="center" w:y="1"/>
      <w:rPr>
        <w:rStyle w:val="Numeropagina"/>
      </w:rPr>
    </w:pPr>
    <w:r>
      <w:rPr>
        <w:rStyle w:val="Numeropagina"/>
      </w:rPr>
      <w:fldChar w:fldCharType="begin"/>
    </w:r>
    <w:r w:rsidR="00AF52DE">
      <w:rPr>
        <w:rStyle w:val="Numeropagina"/>
      </w:rPr>
      <w:instrText xml:space="preserve">PAGE  </w:instrText>
    </w:r>
    <w:r>
      <w:rPr>
        <w:rStyle w:val="Numeropagina"/>
      </w:rPr>
      <w:fldChar w:fldCharType="separate"/>
    </w:r>
    <w:r w:rsidR="00255CE2">
      <w:rPr>
        <w:rStyle w:val="Numeropagina"/>
        <w:noProof/>
      </w:rPr>
      <w:t>2</w:t>
    </w:r>
    <w:r>
      <w:rPr>
        <w:rStyle w:val="Numeropagina"/>
      </w:rPr>
      <w:fldChar w:fldCharType="end"/>
    </w:r>
  </w:p>
  <w:p w14:paraId="2BBCCEC0" w14:textId="315538AC" w:rsidR="009F4F91" w:rsidRDefault="00A94A66" w:rsidP="00A94A66">
    <w:pPr>
      <w:jc w:val="center"/>
    </w:pPr>
    <w:r>
      <w:rPr>
        <w:noProof/>
      </w:rPr>
      <w:drawing>
        <wp:anchor distT="0" distB="0" distL="114300" distR="114300" simplePos="0" relativeHeight="251659264" behindDoc="1" locked="0" layoutInCell="1" allowOverlap="1" wp14:anchorId="2D6BEC56" wp14:editId="1101247F">
          <wp:simplePos x="0" y="0"/>
          <wp:positionH relativeFrom="column">
            <wp:posOffset>-425303</wp:posOffset>
          </wp:positionH>
          <wp:positionV relativeFrom="paragraph">
            <wp:posOffset>-4253</wp:posOffset>
          </wp:positionV>
          <wp:extent cx="7200265" cy="407670"/>
          <wp:effectExtent l="0" t="0" r="635" b="0"/>
          <wp:wrapNone/>
          <wp:docPr id="355818522" name="Immagine 3558185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
                    <a:extLst>
                      <a:ext uri="{28A0092B-C50C-407E-A947-70E740481C1C}">
                        <a14:useLocalDpi xmlns:a14="http://schemas.microsoft.com/office/drawing/2010/main" val="0"/>
                      </a:ext>
                    </a:extLst>
                  </a:blip>
                  <a:srcRect b="35039"/>
                  <a:stretch/>
                </pic:blipFill>
                <pic:spPr bwMode="auto">
                  <a:xfrm>
                    <a:off x="0" y="0"/>
                    <a:ext cx="7200265" cy="407670"/>
                  </a:xfrm>
                  <a:prstGeom prst="rect">
                    <a:avLst/>
                  </a:prstGeom>
                  <a:noFill/>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5408851" w14:textId="77777777" w:rsidR="005D38D9" w:rsidRDefault="005D38D9">
      <w:r>
        <w:separator/>
      </w:r>
    </w:p>
  </w:footnote>
  <w:footnote w:type="continuationSeparator" w:id="0">
    <w:p w14:paraId="0367436A" w14:textId="77777777" w:rsidR="005D38D9" w:rsidRDefault="005D38D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2"/>
    <w:multiLevelType w:val="singleLevel"/>
    <w:tmpl w:val="00000002"/>
    <w:name w:val="WW8Num2"/>
    <w:lvl w:ilvl="0">
      <w:start w:val="1"/>
      <w:numFmt w:val="bullet"/>
      <w:lvlText w:val=""/>
      <w:lvlJc w:val="left"/>
      <w:pPr>
        <w:tabs>
          <w:tab w:val="num" w:pos="720"/>
        </w:tabs>
        <w:ind w:left="720" w:hanging="360"/>
      </w:pPr>
      <w:rPr>
        <w:rFonts w:ascii="Wingdings" w:hAnsi="Wingdings"/>
      </w:rPr>
    </w:lvl>
  </w:abstractNum>
  <w:abstractNum w:abstractNumId="1" w15:restartNumberingAfterBreak="0">
    <w:nsid w:val="00000003"/>
    <w:multiLevelType w:val="singleLevel"/>
    <w:tmpl w:val="00000003"/>
    <w:lvl w:ilvl="0">
      <w:start w:val="1"/>
      <w:numFmt w:val="bullet"/>
      <w:lvlText w:val=""/>
      <w:lvlJc w:val="left"/>
      <w:pPr>
        <w:tabs>
          <w:tab w:val="num" w:pos="644"/>
        </w:tabs>
        <w:ind w:left="644" w:hanging="360"/>
      </w:pPr>
      <w:rPr>
        <w:rFonts w:ascii="Wingdings" w:hAnsi="Wingdings"/>
      </w:rPr>
    </w:lvl>
  </w:abstractNum>
  <w:abstractNum w:abstractNumId="2" w15:restartNumberingAfterBreak="0">
    <w:nsid w:val="00000004"/>
    <w:multiLevelType w:val="singleLevel"/>
    <w:tmpl w:val="00000004"/>
    <w:name w:val="WW8Num4"/>
    <w:lvl w:ilvl="0">
      <w:start w:val="1"/>
      <w:numFmt w:val="bullet"/>
      <w:lvlText w:val=""/>
      <w:lvlJc w:val="left"/>
      <w:pPr>
        <w:tabs>
          <w:tab w:val="num" w:pos="780"/>
        </w:tabs>
        <w:ind w:left="780" w:hanging="360"/>
      </w:pPr>
      <w:rPr>
        <w:rFonts w:ascii="Symbol" w:hAnsi="Symbol"/>
      </w:rPr>
    </w:lvl>
  </w:abstractNum>
  <w:abstractNum w:abstractNumId="3" w15:restartNumberingAfterBreak="0">
    <w:nsid w:val="00000005"/>
    <w:multiLevelType w:val="singleLevel"/>
    <w:tmpl w:val="04100005"/>
    <w:lvl w:ilvl="0">
      <w:start w:val="1"/>
      <w:numFmt w:val="bullet"/>
      <w:lvlText w:val=""/>
      <w:lvlJc w:val="left"/>
      <w:pPr>
        <w:ind w:left="1440" w:hanging="360"/>
      </w:pPr>
      <w:rPr>
        <w:rFonts w:ascii="Wingdings" w:hAnsi="Wingdings" w:hint="default"/>
        <w:b w:val="0"/>
        <w:i w:val="0"/>
        <w:sz w:val="24"/>
        <w:szCs w:val="24"/>
        <w:lang w:val="it-IT"/>
      </w:rPr>
    </w:lvl>
  </w:abstractNum>
  <w:abstractNum w:abstractNumId="4" w15:restartNumberingAfterBreak="0">
    <w:nsid w:val="00000006"/>
    <w:multiLevelType w:val="singleLevel"/>
    <w:tmpl w:val="63E0FCDA"/>
    <w:lvl w:ilvl="0">
      <w:start w:val="1"/>
      <w:numFmt w:val="decimal"/>
      <w:lvlText w:val="%1."/>
      <w:lvlJc w:val="left"/>
      <w:pPr>
        <w:ind w:left="1070" w:hanging="360"/>
      </w:pPr>
      <w:rPr>
        <w:rFonts w:asciiTheme="minorHAnsi" w:hAnsiTheme="minorHAnsi" w:cstheme="minorHAnsi" w:hint="default"/>
        <w:b w:val="0"/>
        <w:color w:val="auto"/>
        <w:sz w:val="22"/>
        <w:szCs w:val="22"/>
        <w:lang w:val="it-IT"/>
      </w:rPr>
    </w:lvl>
  </w:abstractNum>
  <w:abstractNum w:abstractNumId="5" w15:restartNumberingAfterBreak="0">
    <w:nsid w:val="00000007"/>
    <w:multiLevelType w:val="singleLevel"/>
    <w:tmpl w:val="00000007"/>
    <w:name w:val="WW8Num13"/>
    <w:lvl w:ilvl="0">
      <w:numFmt w:val="bullet"/>
      <w:lvlText w:val=""/>
      <w:lvlJc w:val="left"/>
      <w:pPr>
        <w:tabs>
          <w:tab w:val="num" w:pos="0"/>
        </w:tabs>
        <w:ind w:left="720" w:hanging="360"/>
      </w:pPr>
      <w:rPr>
        <w:rFonts w:ascii="Wingdings" w:hAnsi="Wingdings" w:cs="TimesNewRomanPSMT"/>
      </w:rPr>
    </w:lvl>
  </w:abstractNum>
  <w:abstractNum w:abstractNumId="6" w15:restartNumberingAfterBreak="0">
    <w:nsid w:val="0000000C"/>
    <w:multiLevelType w:val="singleLevel"/>
    <w:tmpl w:val="0000000C"/>
    <w:name w:val="WW8Num23"/>
    <w:lvl w:ilvl="0">
      <w:start w:val="1"/>
      <w:numFmt w:val="bullet"/>
      <w:lvlText w:val=""/>
      <w:lvlJc w:val="left"/>
      <w:pPr>
        <w:tabs>
          <w:tab w:val="num" w:pos="854"/>
        </w:tabs>
        <w:ind w:left="854" w:hanging="360"/>
      </w:pPr>
      <w:rPr>
        <w:rFonts w:ascii="Wingdings" w:hAnsi="Wingdings" w:cs="Wingdings"/>
      </w:rPr>
    </w:lvl>
  </w:abstractNum>
  <w:abstractNum w:abstractNumId="7" w15:restartNumberingAfterBreak="0">
    <w:nsid w:val="00D524F0"/>
    <w:multiLevelType w:val="hybridMultilevel"/>
    <w:tmpl w:val="96D85D5E"/>
    <w:lvl w:ilvl="0" w:tplc="ECB468CA">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8" w15:restartNumberingAfterBreak="0">
    <w:nsid w:val="01387C21"/>
    <w:multiLevelType w:val="hybridMultilevel"/>
    <w:tmpl w:val="87E4A15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0236041A"/>
    <w:multiLevelType w:val="hybridMultilevel"/>
    <w:tmpl w:val="FD10D578"/>
    <w:lvl w:ilvl="0" w:tplc="D304BDC8">
      <w:start w:val="1"/>
      <w:numFmt w:val="decimal"/>
      <w:lvlText w:val="%1)"/>
      <w:lvlJc w:val="left"/>
      <w:pPr>
        <w:ind w:left="883" w:hanging="348"/>
      </w:pPr>
      <w:rPr>
        <w:rFonts w:ascii="Arial" w:eastAsia="Arial" w:hAnsi="Arial" w:cs="Arial" w:hint="default"/>
        <w:w w:val="91"/>
        <w:sz w:val="24"/>
        <w:szCs w:val="24"/>
        <w:lang w:val="it-IT" w:eastAsia="it-IT" w:bidi="it-IT"/>
      </w:rPr>
    </w:lvl>
    <w:lvl w:ilvl="1" w:tplc="1C1E1E6E">
      <w:numFmt w:val="bullet"/>
      <w:lvlText w:val="•"/>
      <w:lvlJc w:val="left"/>
      <w:pPr>
        <w:ind w:left="1836" w:hanging="348"/>
      </w:pPr>
      <w:rPr>
        <w:rFonts w:hint="default"/>
        <w:lang w:val="it-IT" w:eastAsia="it-IT" w:bidi="it-IT"/>
      </w:rPr>
    </w:lvl>
    <w:lvl w:ilvl="2" w:tplc="C0180880">
      <w:numFmt w:val="bullet"/>
      <w:lvlText w:val="•"/>
      <w:lvlJc w:val="left"/>
      <w:pPr>
        <w:ind w:left="2793" w:hanging="348"/>
      </w:pPr>
      <w:rPr>
        <w:rFonts w:hint="default"/>
        <w:lang w:val="it-IT" w:eastAsia="it-IT" w:bidi="it-IT"/>
      </w:rPr>
    </w:lvl>
    <w:lvl w:ilvl="3" w:tplc="696A7446">
      <w:numFmt w:val="bullet"/>
      <w:lvlText w:val="•"/>
      <w:lvlJc w:val="left"/>
      <w:pPr>
        <w:ind w:left="3749" w:hanging="348"/>
      </w:pPr>
      <w:rPr>
        <w:rFonts w:hint="default"/>
        <w:lang w:val="it-IT" w:eastAsia="it-IT" w:bidi="it-IT"/>
      </w:rPr>
    </w:lvl>
    <w:lvl w:ilvl="4" w:tplc="30B4D4A0">
      <w:numFmt w:val="bullet"/>
      <w:lvlText w:val="•"/>
      <w:lvlJc w:val="left"/>
      <w:pPr>
        <w:ind w:left="4706" w:hanging="348"/>
      </w:pPr>
      <w:rPr>
        <w:rFonts w:hint="default"/>
        <w:lang w:val="it-IT" w:eastAsia="it-IT" w:bidi="it-IT"/>
      </w:rPr>
    </w:lvl>
    <w:lvl w:ilvl="5" w:tplc="79CE6458">
      <w:numFmt w:val="bullet"/>
      <w:lvlText w:val="•"/>
      <w:lvlJc w:val="left"/>
      <w:pPr>
        <w:ind w:left="5663" w:hanging="348"/>
      </w:pPr>
      <w:rPr>
        <w:rFonts w:hint="default"/>
        <w:lang w:val="it-IT" w:eastAsia="it-IT" w:bidi="it-IT"/>
      </w:rPr>
    </w:lvl>
    <w:lvl w:ilvl="6" w:tplc="E93A0F4A">
      <w:numFmt w:val="bullet"/>
      <w:lvlText w:val="•"/>
      <w:lvlJc w:val="left"/>
      <w:pPr>
        <w:ind w:left="6619" w:hanging="348"/>
      </w:pPr>
      <w:rPr>
        <w:rFonts w:hint="default"/>
        <w:lang w:val="it-IT" w:eastAsia="it-IT" w:bidi="it-IT"/>
      </w:rPr>
    </w:lvl>
    <w:lvl w:ilvl="7" w:tplc="10F60CB2">
      <w:numFmt w:val="bullet"/>
      <w:lvlText w:val="•"/>
      <w:lvlJc w:val="left"/>
      <w:pPr>
        <w:ind w:left="7576" w:hanging="348"/>
      </w:pPr>
      <w:rPr>
        <w:rFonts w:hint="default"/>
        <w:lang w:val="it-IT" w:eastAsia="it-IT" w:bidi="it-IT"/>
      </w:rPr>
    </w:lvl>
    <w:lvl w:ilvl="8" w:tplc="77D6C618">
      <w:numFmt w:val="bullet"/>
      <w:lvlText w:val="•"/>
      <w:lvlJc w:val="left"/>
      <w:pPr>
        <w:ind w:left="8533" w:hanging="348"/>
      </w:pPr>
      <w:rPr>
        <w:rFonts w:hint="default"/>
        <w:lang w:val="it-IT" w:eastAsia="it-IT" w:bidi="it-IT"/>
      </w:rPr>
    </w:lvl>
  </w:abstractNum>
  <w:abstractNum w:abstractNumId="10" w15:restartNumberingAfterBreak="0">
    <w:nsid w:val="04834A47"/>
    <w:multiLevelType w:val="singleLevel"/>
    <w:tmpl w:val="0410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05B40B27"/>
    <w:multiLevelType w:val="hybridMultilevel"/>
    <w:tmpl w:val="FD10D578"/>
    <w:lvl w:ilvl="0" w:tplc="D304BDC8">
      <w:start w:val="1"/>
      <w:numFmt w:val="decimal"/>
      <w:lvlText w:val="%1)"/>
      <w:lvlJc w:val="left"/>
      <w:pPr>
        <w:ind w:left="883" w:hanging="348"/>
      </w:pPr>
      <w:rPr>
        <w:rFonts w:ascii="Arial" w:eastAsia="Arial" w:hAnsi="Arial" w:cs="Arial" w:hint="default"/>
        <w:w w:val="91"/>
        <w:sz w:val="24"/>
        <w:szCs w:val="24"/>
        <w:lang w:val="it-IT" w:eastAsia="it-IT" w:bidi="it-IT"/>
      </w:rPr>
    </w:lvl>
    <w:lvl w:ilvl="1" w:tplc="1C1E1E6E">
      <w:numFmt w:val="bullet"/>
      <w:lvlText w:val="•"/>
      <w:lvlJc w:val="left"/>
      <w:pPr>
        <w:ind w:left="1836" w:hanging="348"/>
      </w:pPr>
      <w:rPr>
        <w:rFonts w:hint="default"/>
        <w:lang w:val="it-IT" w:eastAsia="it-IT" w:bidi="it-IT"/>
      </w:rPr>
    </w:lvl>
    <w:lvl w:ilvl="2" w:tplc="C0180880">
      <w:numFmt w:val="bullet"/>
      <w:lvlText w:val="•"/>
      <w:lvlJc w:val="left"/>
      <w:pPr>
        <w:ind w:left="2793" w:hanging="348"/>
      </w:pPr>
      <w:rPr>
        <w:rFonts w:hint="default"/>
        <w:lang w:val="it-IT" w:eastAsia="it-IT" w:bidi="it-IT"/>
      </w:rPr>
    </w:lvl>
    <w:lvl w:ilvl="3" w:tplc="696A7446">
      <w:numFmt w:val="bullet"/>
      <w:lvlText w:val="•"/>
      <w:lvlJc w:val="left"/>
      <w:pPr>
        <w:ind w:left="3749" w:hanging="348"/>
      </w:pPr>
      <w:rPr>
        <w:rFonts w:hint="default"/>
        <w:lang w:val="it-IT" w:eastAsia="it-IT" w:bidi="it-IT"/>
      </w:rPr>
    </w:lvl>
    <w:lvl w:ilvl="4" w:tplc="30B4D4A0">
      <w:numFmt w:val="bullet"/>
      <w:lvlText w:val="•"/>
      <w:lvlJc w:val="left"/>
      <w:pPr>
        <w:ind w:left="4706" w:hanging="348"/>
      </w:pPr>
      <w:rPr>
        <w:rFonts w:hint="default"/>
        <w:lang w:val="it-IT" w:eastAsia="it-IT" w:bidi="it-IT"/>
      </w:rPr>
    </w:lvl>
    <w:lvl w:ilvl="5" w:tplc="79CE6458">
      <w:numFmt w:val="bullet"/>
      <w:lvlText w:val="•"/>
      <w:lvlJc w:val="left"/>
      <w:pPr>
        <w:ind w:left="5663" w:hanging="348"/>
      </w:pPr>
      <w:rPr>
        <w:rFonts w:hint="default"/>
        <w:lang w:val="it-IT" w:eastAsia="it-IT" w:bidi="it-IT"/>
      </w:rPr>
    </w:lvl>
    <w:lvl w:ilvl="6" w:tplc="E93A0F4A">
      <w:numFmt w:val="bullet"/>
      <w:lvlText w:val="•"/>
      <w:lvlJc w:val="left"/>
      <w:pPr>
        <w:ind w:left="6619" w:hanging="348"/>
      </w:pPr>
      <w:rPr>
        <w:rFonts w:hint="default"/>
        <w:lang w:val="it-IT" w:eastAsia="it-IT" w:bidi="it-IT"/>
      </w:rPr>
    </w:lvl>
    <w:lvl w:ilvl="7" w:tplc="10F60CB2">
      <w:numFmt w:val="bullet"/>
      <w:lvlText w:val="•"/>
      <w:lvlJc w:val="left"/>
      <w:pPr>
        <w:ind w:left="7576" w:hanging="348"/>
      </w:pPr>
      <w:rPr>
        <w:rFonts w:hint="default"/>
        <w:lang w:val="it-IT" w:eastAsia="it-IT" w:bidi="it-IT"/>
      </w:rPr>
    </w:lvl>
    <w:lvl w:ilvl="8" w:tplc="77D6C618">
      <w:numFmt w:val="bullet"/>
      <w:lvlText w:val="•"/>
      <w:lvlJc w:val="left"/>
      <w:pPr>
        <w:ind w:left="8533" w:hanging="348"/>
      </w:pPr>
      <w:rPr>
        <w:rFonts w:hint="default"/>
        <w:lang w:val="it-IT" w:eastAsia="it-IT" w:bidi="it-IT"/>
      </w:rPr>
    </w:lvl>
  </w:abstractNum>
  <w:abstractNum w:abstractNumId="12" w15:restartNumberingAfterBreak="0">
    <w:nsid w:val="06145D17"/>
    <w:multiLevelType w:val="hybridMultilevel"/>
    <w:tmpl w:val="FD10D578"/>
    <w:lvl w:ilvl="0" w:tplc="D304BDC8">
      <w:start w:val="1"/>
      <w:numFmt w:val="decimal"/>
      <w:lvlText w:val="%1)"/>
      <w:lvlJc w:val="left"/>
      <w:pPr>
        <w:ind w:left="883" w:hanging="348"/>
      </w:pPr>
      <w:rPr>
        <w:rFonts w:ascii="Arial" w:eastAsia="Arial" w:hAnsi="Arial" w:cs="Arial" w:hint="default"/>
        <w:w w:val="91"/>
        <w:sz w:val="24"/>
        <w:szCs w:val="24"/>
        <w:lang w:val="it-IT" w:eastAsia="it-IT" w:bidi="it-IT"/>
      </w:rPr>
    </w:lvl>
    <w:lvl w:ilvl="1" w:tplc="1C1E1E6E">
      <w:numFmt w:val="bullet"/>
      <w:lvlText w:val="•"/>
      <w:lvlJc w:val="left"/>
      <w:pPr>
        <w:ind w:left="1836" w:hanging="348"/>
      </w:pPr>
      <w:rPr>
        <w:rFonts w:hint="default"/>
        <w:lang w:val="it-IT" w:eastAsia="it-IT" w:bidi="it-IT"/>
      </w:rPr>
    </w:lvl>
    <w:lvl w:ilvl="2" w:tplc="C0180880">
      <w:numFmt w:val="bullet"/>
      <w:lvlText w:val="•"/>
      <w:lvlJc w:val="left"/>
      <w:pPr>
        <w:ind w:left="2793" w:hanging="348"/>
      </w:pPr>
      <w:rPr>
        <w:rFonts w:hint="default"/>
        <w:lang w:val="it-IT" w:eastAsia="it-IT" w:bidi="it-IT"/>
      </w:rPr>
    </w:lvl>
    <w:lvl w:ilvl="3" w:tplc="696A7446">
      <w:numFmt w:val="bullet"/>
      <w:lvlText w:val="•"/>
      <w:lvlJc w:val="left"/>
      <w:pPr>
        <w:ind w:left="3749" w:hanging="348"/>
      </w:pPr>
      <w:rPr>
        <w:rFonts w:hint="default"/>
        <w:lang w:val="it-IT" w:eastAsia="it-IT" w:bidi="it-IT"/>
      </w:rPr>
    </w:lvl>
    <w:lvl w:ilvl="4" w:tplc="30B4D4A0">
      <w:numFmt w:val="bullet"/>
      <w:lvlText w:val="•"/>
      <w:lvlJc w:val="left"/>
      <w:pPr>
        <w:ind w:left="4706" w:hanging="348"/>
      </w:pPr>
      <w:rPr>
        <w:rFonts w:hint="default"/>
        <w:lang w:val="it-IT" w:eastAsia="it-IT" w:bidi="it-IT"/>
      </w:rPr>
    </w:lvl>
    <w:lvl w:ilvl="5" w:tplc="79CE6458">
      <w:numFmt w:val="bullet"/>
      <w:lvlText w:val="•"/>
      <w:lvlJc w:val="left"/>
      <w:pPr>
        <w:ind w:left="5663" w:hanging="348"/>
      </w:pPr>
      <w:rPr>
        <w:rFonts w:hint="default"/>
        <w:lang w:val="it-IT" w:eastAsia="it-IT" w:bidi="it-IT"/>
      </w:rPr>
    </w:lvl>
    <w:lvl w:ilvl="6" w:tplc="E93A0F4A">
      <w:numFmt w:val="bullet"/>
      <w:lvlText w:val="•"/>
      <w:lvlJc w:val="left"/>
      <w:pPr>
        <w:ind w:left="6619" w:hanging="348"/>
      </w:pPr>
      <w:rPr>
        <w:rFonts w:hint="default"/>
        <w:lang w:val="it-IT" w:eastAsia="it-IT" w:bidi="it-IT"/>
      </w:rPr>
    </w:lvl>
    <w:lvl w:ilvl="7" w:tplc="10F60CB2">
      <w:numFmt w:val="bullet"/>
      <w:lvlText w:val="•"/>
      <w:lvlJc w:val="left"/>
      <w:pPr>
        <w:ind w:left="7576" w:hanging="348"/>
      </w:pPr>
      <w:rPr>
        <w:rFonts w:hint="default"/>
        <w:lang w:val="it-IT" w:eastAsia="it-IT" w:bidi="it-IT"/>
      </w:rPr>
    </w:lvl>
    <w:lvl w:ilvl="8" w:tplc="77D6C618">
      <w:numFmt w:val="bullet"/>
      <w:lvlText w:val="•"/>
      <w:lvlJc w:val="left"/>
      <w:pPr>
        <w:ind w:left="8533" w:hanging="348"/>
      </w:pPr>
      <w:rPr>
        <w:rFonts w:hint="default"/>
        <w:lang w:val="it-IT" w:eastAsia="it-IT" w:bidi="it-IT"/>
      </w:rPr>
    </w:lvl>
  </w:abstractNum>
  <w:abstractNum w:abstractNumId="13" w15:restartNumberingAfterBreak="0">
    <w:nsid w:val="098B5575"/>
    <w:multiLevelType w:val="hybridMultilevel"/>
    <w:tmpl w:val="58AC23FE"/>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4" w15:restartNumberingAfterBreak="0">
    <w:nsid w:val="0AD94DE5"/>
    <w:multiLevelType w:val="hybridMultilevel"/>
    <w:tmpl w:val="119266E6"/>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5" w15:restartNumberingAfterBreak="0">
    <w:nsid w:val="116D3D31"/>
    <w:multiLevelType w:val="hybridMultilevel"/>
    <w:tmpl w:val="8EF6EBA6"/>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6" w15:restartNumberingAfterBreak="0">
    <w:nsid w:val="12A31E60"/>
    <w:multiLevelType w:val="hybridMultilevel"/>
    <w:tmpl w:val="22D6B388"/>
    <w:lvl w:ilvl="0" w:tplc="F69C3FC4">
      <w:start w:val="1"/>
      <w:numFmt w:val="bullet"/>
      <w:lvlText w:val="•"/>
      <w:lvlJc w:val="left"/>
      <w:pPr>
        <w:tabs>
          <w:tab w:val="num" w:pos="720"/>
        </w:tabs>
        <w:ind w:left="720" w:hanging="360"/>
      </w:pPr>
      <w:rPr>
        <w:rFonts w:ascii="Arial" w:hAnsi="Arial" w:hint="default"/>
      </w:rPr>
    </w:lvl>
    <w:lvl w:ilvl="1" w:tplc="9ECA14C2">
      <w:start w:val="1"/>
      <w:numFmt w:val="bullet"/>
      <w:lvlText w:val="•"/>
      <w:lvlJc w:val="left"/>
      <w:pPr>
        <w:tabs>
          <w:tab w:val="num" w:pos="1440"/>
        </w:tabs>
        <w:ind w:left="1440" w:hanging="360"/>
      </w:pPr>
      <w:rPr>
        <w:rFonts w:ascii="Arial" w:hAnsi="Arial" w:hint="default"/>
      </w:rPr>
    </w:lvl>
    <w:lvl w:ilvl="2" w:tplc="AF98DC7C" w:tentative="1">
      <w:start w:val="1"/>
      <w:numFmt w:val="bullet"/>
      <w:lvlText w:val="•"/>
      <w:lvlJc w:val="left"/>
      <w:pPr>
        <w:tabs>
          <w:tab w:val="num" w:pos="2160"/>
        </w:tabs>
        <w:ind w:left="2160" w:hanging="360"/>
      </w:pPr>
      <w:rPr>
        <w:rFonts w:ascii="Arial" w:hAnsi="Arial" w:hint="default"/>
      </w:rPr>
    </w:lvl>
    <w:lvl w:ilvl="3" w:tplc="02FAA492" w:tentative="1">
      <w:start w:val="1"/>
      <w:numFmt w:val="bullet"/>
      <w:lvlText w:val="•"/>
      <w:lvlJc w:val="left"/>
      <w:pPr>
        <w:tabs>
          <w:tab w:val="num" w:pos="2880"/>
        </w:tabs>
        <w:ind w:left="2880" w:hanging="360"/>
      </w:pPr>
      <w:rPr>
        <w:rFonts w:ascii="Arial" w:hAnsi="Arial" w:hint="default"/>
      </w:rPr>
    </w:lvl>
    <w:lvl w:ilvl="4" w:tplc="1B96A646" w:tentative="1">
      <w:start w:val="1"/>
      <w:numFmt w:val="bullet"/>
      <w:lvlText w:val="•"/>
      <w:lvlJc w:val="left"/>
      <w:pPr>
        <w:tabs>
          <w:tab w:val="num" w:pos="3600"/>
        </w:tabs>
        <w:ind w:left="3600" w:hanging="360"/>
      </w:pPr>
      <w:rPr>
        <w:rFonts w:ascii="Arial" w:hAnsi="Arial" w:hint="default"/>
      </w:rPr>
    </w:lvl>
    <w:lvl w:ilvl="5" w:tplc="6DD85F50" w:tentative="1">
      <w:start w:val="1"/>
      <w:numFmt w:val="bullet"/>
      <w:lvlText w:val="•"/>
      <w:lvlJc w:val="left"/>
      <w:pPr>
        <w:tabs>
          <w:tab w:val="num" w:pos="4320"/>
        </w:tabs>
        <w:ind w:left="4320" w:hanging="360"/>
      </w:pPr>
      <w:rPr>
        <w:rFonts w:ascii="Arial" w:hAnsi="Arial" w:hint="default"/>
      </w:rPr>
    </w:lvl>
    <w:lvl w:ilvl="6" w:tplc="197E5A3A" w:tentative="1">
      <w:start w:val="1"/>
      <w:numFmt w:val="bullet"/>
      <w:lvlText w:val="•"/>
      <w:lvlJc w:val="left"/>
      <w:pPr>
        <w:tabs>
          <w:tab w:val="num" w:pos="5040"/>
        </w:tabs>
        <w:ind w:left="5040" w:hanging="360"/>
      </w:pPr>
      <w:rPr>
        <w:rFonts w:ascii="Arial" w:hAnsi="Arial" w:hint="default"/>
      </w:rPr>
    </w:lvl>
    <w:lvl w:ilvl="7" w:tplc="E8CEE688" w:tentative="1">
      <w:start w:val="1"/>
      <w:numFmt w:val="bullet"/>
      <w:lvlText w:val="•"/>
      <w:lvlJc w:val="left"/>
      <w:pPr>
        <w:tabs>
          <w:tab w:val="num" w:pos="5760"/>
        </w:tabs>
        <w:ind w:left="5760" w:hanging="360"/>
      </w:pPr>
      <w:rPr>
        <w:rFonts w:ascii="Arial" w:hAnsi="Arial" w:hint="default"/>
      </w:rPr>
    </w:lvl>
    <w:lvl w:ilvl="8" w:tplc="6E2E53DE" w:tentative="1">
      <w:start w:val="1"/>
      <w:numFmt w:val="bullet"/>
      <w:lvlText w:val="•"/>
      <w:lvlJc w:val="left"/>
      <w:pPr>
        <w:tabs>
          <w:tab w:val="num" w:pos="6480"/>
        </w:tabs>
        <w:ind w:left="6480" w:hanging="360"/>
      </w:pPr>
      <w:rPr>
        <w:rFonts w:ascii="Arial" w:hAnsi="Arial" w:hint="default"/>
      </w:rPr>
    </w:lvl>
  </w:abstractNum>
  <w:abstractNum w:abstractNumId="17" w15:restartNumberingAfterBreak="0">
    <w:nsid w:val="1F0D7895"/>
    <w:multiLevelType w:val="hybridMultilevel"/>
    <w:tmpl w:val="11C28856"/>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8" w15:restartNumberingAfterBreak="0">
    <w:nsid w:val="213814AE"/>
    <w:multiLevelType w:val="hybridMultilevel"/>
    <w:tmpl w:val="63E846EC"/>
    <w:lvl w:ilvl="0" w:tplc="69BAA1EC">
      <w:start w:val="1"/>
      <w:numFmt w:val="upp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9" w15:restartNumberingAfterBreak="0">
    <w:nsid w:val="21B847DA"/>
    <w:multiLevelType w:val="multilevel"/>
    <w:tmpl w:val="FFE0EE72"/>
    <w:lvl w:ilvl="0">
      <w:start w:val="1"/>
      <w:numFmt w:val="lowerLetter"/>
      <w:lvlText w:val="%1)"/>
      <w:lvlJc w:val="left"/>
      <w:pPr>
        <w:ind w:left="360" w:hanging="360"/>
      </w:pPr>
      <w:rPr>
        <w:b w:val="0"/>
        <w:bCs w:val="0"/>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20" w15:restartNumberingAfterBreak="0">
    <w:nsid w:val="22931EDF"/>
    <w:multiLevelType w:val="hybridMultilevel"/>
    <w:tmpl w:val="923EF2E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2416189E"/>
    <w:multiLevelType w:val="hybridMultilevel"/>
    <w:tmpl w:val="469C1BFA"/>
    <w:lvl w:ilvl="0" w:tplc="04100001">
      <w:start w:val="1"/>
      <w:numFmt w:val="bullet"/>
      <w:lvlText w:val=""/>
      <w:lvlJc w:val="left"/>
      <w:pPr>
        <w:ind w:left="1440" w:hanging="360"/>
      </w:pPr>
      <w:rPr>
        <w:rFonts w:ascii="Symbol" w:hAnsi="Symbol"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22" w15:restartNumberingAfterBreak="0">
    <w:nsid w:val="2502682D"/>
    <w:multiLevelType w:val="hybridMultilevel"/>
    <w:tmpl w:val="8D50A576"/>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3" w15:restartNumberingAfterBreak="0">
    <w:nsid w:val="28C951DE"/>
    <w:multiLevelType w:val="hybridMultilevel"/>
    <w:tmpl w:val="F5901814"/>
    <w:lvl w:ilvl="0" w:tplc="154A1CEC">
      <w:start w:val="1"/>
      <w:numFmt w:val="decimal"/>
      <w:lvlText w:val="%1)"/>
      <w:lvlJc w:val="left"/>
      <w:pPr>
        <w:ind w:left="720" w:hanging="360"/>
      </w:pPr>
      <w:rPr>
        <w:rFonts w:eastAsia="Arial" w:cs="Arial"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4" w15:restartNumberingAfterBreak="0">
    <w:nsid w:val="2BAF1312"/>
    <w:multiLevelType w:val="hybridMultilevel"/>
    <w:tmpl w:val="B3126792"/>
    <w:lvl w:ilvl="0" w:tplc="A4C212AA">
      <w:start w:val="1"/>
      <w:numFmt w:val="bullet"/>
      <w:lvlText w:val="•"/>
      <w:lvlJc w:val="left"/>
      <w:pPr>
        <w:tabs>
          <w:tab w:val="num" w:pos="720"/>
        </w:tabs>
        <w:ind w:left="720" w:hanging="360"/>
      </w:pPr>
      <w:rPr>
        <w:rFonts w:ascii="Arial" w:hAnsi="Arial" w:hint="default"/>
      </w:rPr>
    </w:lvl>
    <w:lvl w:ilvl="1" w:tplc="4DE0E4AE">
      <w:start w:val="1"/>
      <w:numFmt w:val="bullet"/>
      <w:lvlText w:val="•"/>
      <w:lvlJc w:val="left"/>
      <w:pPr>
        <w:tabs>
          <w:tab w:val="num" w:pos="1440"/>
        </w:tabs>
        <w:ind w:left="1440" w:hanging="360"/>
      </w:pPr>
      <w:rPr>
        <w:rFonts w:ascii="Arial" w:hAnsi="Arial" w:hint="default"/>
      </w:rPr>
    </w:lvl>
    <w:lvl w:ilvl="2" w:tplc="80EA25D8" w:tentative="1">
      <w:start w:val="1"/>
      <w:numFmt w:val="bullet"/>
      <w:lvlText w:val="•"/>
      <w:lvlJc w:val="left"/>
      <w:pPr>
        <w:tabs>
          <w:tab w:val="num" w:pos="2160"/>
        </w:tabs>
        <w:ind w:left="2160" w:hanging="360"/>
      </w:pPr>
      <w:rPr>
        <w:rFonts w:ascii="Arial" w:hAnsi="Arial" w:hint="default"/>
      </w:rPr>
    </w:lvl>
    <w:lvl w:ilvl="3" w:tplc="53A44BC4" w:tentative="1">
      <w:start w:val="1"/>
      <w:numFmt w:val="bullet"/>
      <w:lvlText w:val="•"/>
      <w:lvlJc w:val="left"/>
      <w:pPr>
        <w:tabs>
          <w:tab w:val="num" w:pos="2880"/>
        </w:tabs>
        <w:ind w:left="2880" w:hanging="360"/>
      </w:pPr>
      <w:rPr>
        <w:rFonts w:ascii="Arial" w:hAnsi="Arial" w:hint="default"/>
      </w:rPr>
    </w:lvl>
    <w:lvl w:ilvl="4" w:tplc="2634135A" w:tentative="1">
      <w:start w:val="1"/>
      <w:numFmt w:val="bullet"/>
      <w:lvlText w:val="•"/>
      <w:lvlJc w:val="left"/>
      <w:pPr>
        <w:tabs>
          <w:tab w:val="num" w:pos="3600"/>
        </w:tabs>
        <w:ind w:left="3600" w:hanging="360"/>
      </w:pPr>
      <w:rPr>
        <w:rFonts w:ascii="Arial" w:hAnsi="Arial" w:hint="default"/>
      </w:rPr>
    </w:lvl>
    <w:lvl w:ilvl="5" w:tplc="C7245056" w:tentative="1">
      <w:start w:val="1"/>
      <w:numFmt w:val="bullet"/>
      <w:lvlText w:val="•"/>
      <w:lvlJc w:val="left"/>
      <w:pPr>
        <w:tabs>
          <w:tab w:val="num" w:pos="4320"/>
        </w:tabs>
        <w:ind w:left="4320" w:hanging="360"/>
      </w:pPr>
      <w:rPr>
        <w:rFonts w:ascii="Arial" w:hAnsi="Arial" w:hint="default"/>
      </w:rPr>
    </w:lvl>
    <w:lvl w:ilvl="6" w:tplc="49CA51B2" w:tentative="1">
      <w:start w:val="1"/>
      <w:numFmt w:val="bullet"/>
      <w:lvlText w:val="•"/>
      <w:lvlJc w:val="left"/>
      <w:pPr>
        <w:tabs>
          <w:tab w:val="num" w:pos="5040"/>
        </w:tabs>
        <w:ind w:left="5040" w:hanging="360"/>
      </w:pPr>
      <w:rPr>
        <w:rFonts w:ascii="Arial" w:hAnsi="Arial" w:hint="default"/>
      </w:rPr>
    </w:lvl>
    <w:lvl w:ilvl="7" w:tplc="6ACC997C" w:tentative="1">
      <w:start w:val="1"/>
      <w:numFmt w:val="bullet"/>
      <w:lvlText w:val="•"/>
      <w:lvlJc w:val="left"/>
      <w:pPr>
        <w:tabs>
          <w:tab w:val="num" w:pos="5760"/>
        </w:tabs>
        <w:ind w:left="5760" w:hanging="360"/>
      </w:pPr>
      <w:rPr>
        <w:rFonts w:ascii="Arial" w:hAnsi="Arial" w:hint="default"/>
      </w:rPr>
    </w:lvl>
    <w:lvl w:ilvl="8" w:tplc="C0DC4EE6" w:tentative="1">
      <w:start w:val="1"/>
      <w:numFmt w:val="bullet"/>
      <w:lvlText w:val="•"/>
      <w:lvlJc w:val="left"/>
      <w:pPr>
        <w:tabs>
          <w:tab w:val="num" w:pos="6480"/>
        </w:tabs>
        <w:ind w:left="6480" w:hanging="360"/>
      </w:pPr>
      <w:rPr>
        <w:rFonts w:ascii="Arial" w:hAnsi="Arial" w:hint="default"/>
      </w:rPr>
    </w:lvl>
  </w:abstractNum>
  <w:abstractNum w:abstractNumId="25" w15:restartNumberingAfterBreak="0">
    <w:nsid w:val="2D64183B"/>
    <w:multiLevelType w:val="hybridMultilevel"/>
    <w:tmpl w:val="A9B0593A"/>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2FE34E5E"/>
    <w:multiLevelType w:val="hybridMultilevel"/>
    <w:tmpl w:val="2EDE4AAC"/>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7" w15:restartNumberingAfterBreak="0">
    <w:nsid w:val="3AE65881"/>
    <w:multiLevelType w:val="singleLevel"/>
    <w:tmpl w:val="7D8E1796"/>
    <w:lvl w:ilvl="0">
      <w:start w:val="1"/>
      <w:numFmt w:val="decimal"/>
      <w:lvlText w:val="%1."/>
      <w:lvlJc w:val="left"/>
      <w:pPr>
        <w:tabs>
          <w:tab w:val="num" w:pos="360"/>
        </w:tabs>
        <w:ind w:left="360" w:hanging="360"/>
      </w:pPr>
      <w:rPr>
        <w:rFonts w:hint="default"/>
      </w:rPr>
    </w:lvl>
  </w:abstractNum>
  <w:abstractNum w:abstractNumId="28" w15:restartNumberingAfterBreak="0">
    <w:nsid w:val="3D0530D7"/>
    <w:multiLevelType w:val="multilevel"/>
    <w:tmpl w:val="4E242DEE"/>
    <w:lvl w:ilvl="0">
      <w:start w:val="1"/>
      <w:numFmt w:val="decimal"/>
      <w:pStyle w:val="Comma"/>
      <w:lvlText w:val="%1."/>
      <w:lvlJc w:val="left"/>
      <w:pPr>
        <w:ind w:left="284" w:hanging="284"/>
      </w:pPr>
      <w:rPr>
        <w:rFonts w:ascii="Times New Roman" w:hAnsi="Times New Roman" w:cs="Times New Roman" w:hint="default"/>
      </w:rPr>
    </w:lvl>
    <w:lvl w:ilvl="1">
      <w:start w:val="1"/>
      <w:numFmt w:val="lowerLetter"/>
      <w:lvlText w:val="%2)"/>
      <w:lvlJc w:val="left"/>
      <w:pPr>
        <w:ind w:left="568" w:hanging="284"/>
      </w:pPr>
      <w:rPr>
        <w:rFonts w:hint="default"/>
      </w:rPr>
    </w:lvl>
    <w:lvl w:ilvl="2">
      <w:start w:val="1"/>
      <w:numFmt w:val="lowerRoman"/>
      <w:lvlText w:val="%3."/>
      <w:lvlJc w:val="right"/>
      <w:pPr>
        <w:ind w:left="567" w:firstLine="1"/>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284" w:hanging="284"/>
      </w:pPr>
      <w:rPr>
        <w:rFonts w:hint="default"/>
        <w:b w:val="0"/>
        <w:bCs w:val="0"/>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29" w15:restartNumberingAfterBreak="0">
    <w:nsid w:val="3FF60098"/>
    <w:multiLevelType w:val="hybridMultilevel"/>
    <w:tmpl w:val="75720540"/>
    <w:lvl w:ilvl="0" w:tplc="04100019">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0" w15:restartNumberingAfterBreak="0">
    <w:nsid w:val="43D7463B"/>
    <w:multiLevelType w:val="hybridMultilevel"/>
    <w:tmpl w:val="6532A4CE"/>
    <w:lvl w:ilvl="0" w:tplc="0410001B">
      <w:start w:val="1"/>
      <w:numFmt w:val="lowerRoman"/>
      <w:lvlText w:val="%1."/>
      <w:lvlJc w:val="right"/>
      <w:pPr>
        <w:ind w:left="1440" w:hanging="360"/>
      </w:pPr>
    </w:lvl>
    <w:lvl w:ilvl="1" w:tplc="04100019" w:tentative="1">
      <w:start w:val="1"/>
      <w:numFmt w:val="lowerLetter"/>
      <w:lvlText w:val="%2."/>
      <w:lvlJc w:val="left"/>
      <w:pPr>
        <w:ind w:left="2160" w:hanging="360"/>
      </w:pPr>
    </w:lvl>
    <w:lvl w:ilvl="2" w:tplc="0410001B" w:tentative="1">
      <w:start w:val="1"/>
      <w:numFmt w:val="lowerRoman"/>
      <w:lvlText w:val="%3."/>
      <w:lvlJc w:val="right"/>
      <w:pPr>
        <w:ind w:left="2880" w:hanging="180"/>
      </w:pPr>
    </w:lvl>
    <w:lvl w:ilvl="3" w:tplc="0410000F" w:tentative="1">
      <w:start w:val="1"/>
      <w:numFmt w:val="decimal"/>
      <w:lvlText w:val="%4."/>
      <w:lvlJc w:val="left"/>
      <w:pPr>
        <w:ind w:left="3600" w:hanging="360"/>
      </w:pPr>
    </w:lvl>
    <w:lvl w:ilvl="4" w:tplc="04100019" w:tentative="1">
      <w:start w:val="1"/>
      <w:numFmt w:val="lowerLetter"/>
      <w:lvlText w:val="%5."/>
      <w:lvlJc w:val="left"/>
      <w:pPr>
        <w:ind w:left="4320" w:hanging="360"/>
      </w:pPr>
    </w:lvl>
    <w:lvl w:ilvl="5" w:tplc="0410001B" w:tentative="1">
      <w:start w:val="1"/>
      <w:numFmt w:val="lowerRoman"/>
      <w:lvlText w:val="%6."/>
      <w:lvlJc w:val="right"/>
      <w:pPr>
        <w:ind w:left="5040" w:hanging="180"/>
      </w:pPr>
    </w:lvl>
    <w:lvl w:ilvl="6" w:tplc="0410000F" w:tentative="1">
      <w:start w:val="1"/>
      <w:numFmt w:val="decimal"/>
      <w:lvlText w:val="%7."/>
      <w:lvlJc w:val="left"/>
      <w:pPr>
        <w:ind w:left="5760" w:hanging="360"/>
      </w:pPr>
    </w:lvl>
    <w:lvl w:ilvl="7" w:tplc="04100019" w:tentative="1">
      <w:start w:val="1"/>
      <w:numFmt w:val="lowerLetter"/>
      <w:lvlText w:val="%8."/>
      <w:lvlJc w:val="left"/>
      <w:pPr>
        <w:ind w:left="6480" w:hanging="360"/>
      </w:pPr>
    </w:lvl>
    <w:lvl w:ilvl="8" w:tplc="0410001B" w:tentative="1">
      <w:start w:val="1"/>
      <w:numFmt w:val="lowerRoman"/>
      <w:lvlText w:val="%9."/>
      <w:lvlJc w:val="right"/>
      <w:pPr>
        <w:ind w:left="7200" w:hanging="180"/>
      </w:pPr>
    </w:lvl>
  </w:abstractNum>
  <w:abstractNum w:abstractNumId="31" w15:restartNumberingAfterBreak="0">
    <w:nsid w:val="466713AC"/>
    <w:multiLevelType w:val="hybridMultilevel"/>
    <w:tmpl w:val="F4785D66"/>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2" w15:restartNumberingAfterBreak="0">
    <w:nsid w:val="478037A5"/>
    <w:multiLevelType w:val="hybridMultilevel"/>
    <w:tmpl w:val="0E06528A"/>
    <w:lvl w:ilvl="0" w:tplc="FA6A6860">
      <w:numFmt w:val="bullet"/>
      <w:lvlText w:val="-"/>
      <w:lvlJc w:val="left"/>
      <w:pPr>
        <w:ind w:left="456" w:hanging="118"/>
      </w:pPr>
      <w:rPr>
        <w:rFonts w:ascii="Calibri" w:eastAsia="Calibri" w:hAnsi="Calibri" w:cs="Calibri" w:hint="default"/>
        <w:w w:val="100"/>
        <w:sz w:val="22"/>
        <w:szCs w:val="22"/>
      </w:rPr>
    </w:lvl>
    <w:lvl w:ilvl="1" w:tplc="B59EDEEE">
      <w:numFmt w:val="bullet"/>
      <w:lvlText w:val="•"/>
      <w:lvlJc w:val="left"/>
      <w:pPr>
        <w:ind w:left="1432" w:hanging="118"/>
      </w:pPr>
    </w:lvl>
    <w:lvl w:ilvl="2" w:tplc="15A6CE6C">
      <w:numFmt w:val="bullet"/>
      <w:lvlText w:val="•"/>
      <w:lvlJc w:val="left"/>
      <w:pPr>
        <w:ind w:left="2404" w:hanging="118"/>
      </w:pPr>
    </w:lvl>
    <w:lvl w:ilvl="3" w:tplc="9A8C6AFA">
      <w:numFmt w:val="bullet"/>
      <w:lvlText w:val="•"/>
      <w:lvlJc w:val="left"/>
      <w:pPr>
        <w:ind w:left="3376" w:hanging="118"/>
      </w:pPr>
    </w:lvl>
    <w:lvl w:ilvl="4" w:tplc="8820D3B0">
      <w:numFmt w:val="bullet"/>
      <w:lvlText w:val="•"/>
      <w:lvlJc w:val="left"/>
      <w:pPr>
        <w:ind w:left="4348" w:hanging="118"/>
      </w:pPr>
    </w:lvl>
    <w:lvl w:ilvl="5" w:tplc="AB7AF9C8">
      <w:numFmt w:val="bullet"/>
      <w:lvlText w:val="•"/>
      <w:lvlJc w:val="left"/>
      <w:pPr>
        <w:ind w:left="5320" w:hanging="118"/>
      </w:pPr>
    </w:lvl>
    <w:lvl w:ilvl="6" w:tplc="02EA14B8">
      <w:numFmt w:val="bullet"/>
      <w:lvlText w:val="•"/>
      <w:lvlJc w:val="left"/>
      <w:pPr>
        <w:ind w:left="6292" w:hanging="118"/>
      </w:pPr>
    </w:lvl>
    <w:lvl w:ilvl="7" w:tplc="40AC98B6">
      <w:numFmt w:val="bullet"/>
      <w:lvlText w:val="•"/>
      <w:lvlJc w:val="left"/>
      <w:pPr>
        <w:ind w:left="7264" w:hanging="118"/>
      </w:pPr>
    </w:lvl>
    <w:lvl w:ilvl="8" w:tplc="1F44C328">
      <w:numFmt w:val="bullet"/>
      <w:lvlText w:val="•"/>
      <w:lvlJc w:val="left"/>
      <w:pPr>
        <w:ind w:left="8236" w:hanging="118"/>
      </w:pPr>
    </w:lvl>
  </w:abstractNum>
  <w:abstractNum w:abstractNumId="33" w15:restartNumberingAfterBreak="0">
    <w:nsid w:val="496861F2"/>
    <w:multiLevelType w:val="hybridMultilevel"/>
    <w:tmpl w:val="ABC08B68"/>
    <w:lvl w:ilvl="0" w:tplc="0410001B">
      <w:start w:val="1"/>
      <w:numFmt w:val="lowerRoman"/>
      <w:lvlText w:val="%1."/>
      <w:lvlJc w:val="right"/>
      <w:pPr>
        <w:ind w:left="1058" w:hanging="360"/>
      </w:pPr>
    </w:lvl>
    <w:lvl w:ilvl="1" w:tplc="04100019" w:tentative="1">
      <w:start w:val="1"/>
      <w:numFmt w:val="lowerLetter"/>
      <w:lvlText w:val="%2."/>
      <w:lvlJc w:val="left"/>
      <w:pPr>
        <w:ind w:left="1778" w:hanging="360"/>
      </w:pPr>
    </w:lvl>
    <w:lvl w:ilvl="2" w:tplc="0410001B" w:tentative="1">
      <w:start w:val="1"/>
      <w:numFmt w:val="lowerRoman"/>
      <w:lvlText w:val="%3."/>
      <w:lvlJc w:val="right"/>
      <w:pPr>
        <w:ind w:left="2498" w:hanging="180"/>
      </w:pPr>
    </w:lvl>
    <w:lvl w:ilvl="3" w:tplc="0410000F" w:tentative="1">
      <w:start w:val="1"/>
      <w:numFmt w:val="decimal"/>
      <w:lvlText w:val="%4."/>
      <w:lvlJc w:val="left"/>
      <w:pPr>
        <w:ind w:left="3218" w:hanging="360"/>
      </w:pPr>
    </w:lvl>
    <w:lvl w:ilvl="4" w:tplc="04100019" w:tentative="1">
      <w:start w:val="1"/>
      <w:numFmt w:val="lowerLetter"/>
      <w:lvlText w:val="%5."/>
      <w:lvlJc w:val="left"/>
      <w:pPr>
        <w:ind w:left="3938" w:hanging="360"/>
      </w:pPr>
    </w:lvl>
    <w:lvl w:ilvl="5" w:tplc="0410001B" w:tentative="1">
      <w:start w:val="1"/>
      <w:numFmt w:val="lowerRoman"/>
      <w:lvlText w:val="%6."/>
      <w:lvlJc w:val="right"/>
      <w:pPr>
        <w:ind w:left="4658" w:hanging="180"/>
      </w:pPr>
    </w:lvl>
    <w:lvl w:ilvl="6" w:tplc="0410000F" w:tentative="1">
      <w:start w:val="1"/>
      <w:numFmt w:val="decimal"/>
      <w:lvlText w:val="%7."/>
      <w:lvlJc w:val="left"/>
      <w:pPr>
        <w:ind w:left="5378" w:hanging="360"/>
      </w:pPr>
    </w:lvl>
    <w:lvl w:ilvl="7" w:tplc="04100019" w:tentative="1">
      <w:start w:val="1"/>
      <w:numFmt w:val="lowerLetter"/>
      <w:lvlText w:val="%8."/>
      <w:lvlJc w:val="left"/>
      <w:pPr>
        <w:ind w:left="6098" w:hanging="360"/>
      </w:pPr>
    </w:lvl>
    <w:lvl w:ilvl="8" w:tplc="0410001B" w:tentative="1">
      <w:start w:val="1"/>
      <w:numFmt w:val="lowerRoman"/>
      <w:lvlText w:val="%9."/>
      <w:lvlJc w:val="right"/>
      <w:pPr>
        <w:ind w:left="6818" w:hanging="180"/>
      </w:pPr>
    </w:lvl>
  </w:abstractNum>
  <w:abstractNum w:abstractNumId="34" w15:restartNumberingAfterBreak="0">
    <w:nsid w:val="4F791591"/>
    <w:multiLevelType w:val="hybridMultilevel"/>
    <w:tmpl w:val="092C167C"/>
    <w:lvl w:ilvl="0" w:tplc="08D2C624">
      <w:start w:val="1"/>
      <w:numFmt w:val="bullet"/>
      <w:lvlText w:val="•"/>
      <w:lvlJc w:val="left"/>
      <w:pPr>
        <w:tabs>
          <w:tab w:val="num" w:pos="720"/>
        </w:tabs>
        <w:ind w:left="720" w:hanging="360"/>
      </w:pPr>
      <w:rPr>
        <w:rFonts w:ascii="Arial" w:hAnsi="Arial" w:hint="default"/>
      </w:rPr>
    </w:lvl>
    <w:lvl w:ilvl="1" w:tplc="003A1926">
      <w:start w:val="1"/>
      <w:numFmt w:val="bullet"/>
      <w:lvlText w:val="•"/>
      <w:lvlJc w:val="left"/>
      <w:pPr>
        <w:tabs>
          <w:tab w:val="num" w:pos="1440"/>
        </w:tabs>
        <w:ind w:left="1440" w:hanging="360"/>
      </w:pPr>
      <w:rPr>
        <w:rFonts w:ascii="Arial" w:hAnsi="Arial" w:hint="default"/>
      </w:rPr>
    </w:lvl>
    <w:lvl w:ilvl="2" w:tplc="1B5CF3C8" w:tentative="1">
      <w:start w:val="1"/>
      <w:numFmt w:val="bullet"/>
      <w:lvlText w:val="•"/>
      <w:lvlJc w:val="left"/>
      <w:pPr>
        <w:tabs>
          <w:tab w:val="num" w:pos="2160"/>
        </w:tabs>
        <w:ind w:left="2160" w:hanging="360"/>
      </w:pPr>
      <w:rPr>
        <w:rFonts w:ascii="Arial" w:hAnsi="Arial" w:hint="default"/>
      </w:rPr>
    </w:lvl>
    <w:lvl w:ilvl="3" w:tplc="D7A69394" w:tentative="1">
      <w:start w:val="1"/>
      <w:numFmt w:val="bullet"/>
      <w:lvlText w:val="•"/>
      <w:lvlJc w:val="left"/>
      <w:pPr>
        <w:tabs>
          <w:tab w:val="num" w:pos="2880"/>
        </w:tabs>
        <w:ind w:left="2880" w:hanging="360"/>
      </w:pPr>
      <w:rPr>
        <w:rFonts w:ascii="Arial" w:hAnsi="Arial" w:hint="default"/>
      </w:rPr>
    </w:lvl>
    <w:lvl w:ilvl="4" w:tplc="041AA04E" w:tentative="1">
      <w:start w:val="1"/>
      <w:numFmt w:val="bullet"/>
      <w:lvlText w:val="•"/>
      <w:lvlJc w:val="left"/>
      <w:pPr>
        <w:tabs>
          <w:tab w:val="num" w:pos="3600"/>
        </w:tabs>
        <w:ind w:left="3600" w:hanging="360"/>
      </w:pPr>
      <w:rPr>
        <w:rFonts w:ascii="Arial" w:hAnsi="Arial" w:hint="default"/>
      </w:rPr>
    </w:lvl>
    <w:lvl w:ilvl="5" w:tplc="4732BA6A" w:tentative="1">
      <w:start w:val="1"/>
      <w:numFmt w:val="bullet"/>
      <w:lvlText w:val="•"/>
      <w:lvlJc w:val="left"/>
      <w:pPr>
        <w:tabs>
          <w:tab w:val="num" w:pos="4320"/>
        </w:tabs>
        <w:ind w:left="4320" w:hanging="360"/>
      </w:pPr>
      <w:rPr>
        <w:rFonts w:ascii="Arial" w:hAnsi="Arial" w:hint="default"/>
      </w:rPr>
    </w:lvl>
    <w:lvl w:ilvl="6" w:tplc="251E53C0" w:tentative="1">
      <w:start w:val="1"/>
      <w:numFmt w:val="bullet"/>
      <w:lvlText w:val="•"/>
      <w:lvlJc w:val="left"/>
      <w:pPr>
        <w:tabs>
          <w:tab w:val="num" w:pos="5040"/>
        </w:tabs>
        <w:ind w:left="5040" w:hanging="360"/>
      </w:pPr>
      <w:rPr>
        <w:rFonts w:ascii="Arial" w:hAnsi="Arial" w:hint="default"/>
      </w:rPr>
    </w:lvl>
    <w:lvl w:ilvl="7" w:tplc="793C881A" w:tentative="1">
      <w:start w:val="1"/>
      <w:numFmt w:val="bullet"/>
      <w:lvlText w:val="•"/>
      <w:lvlJc w:val="left"/>
      <w:pPr>
        <w:tabs>
          <w:tab w:val="num" w:pos="5760"/>
        </w:tabs>
        <w:ind w:left="5760" w:hanging="360"/>
      </w:pPr>
      <w:rPr>
        <w:rFonts w:ascii="Arial" w:hAnsi="Arial" w:hint="default"/>
      </w:rPr>
    </w:lvl>
    <w:lvl w:ilvl="8" w:tplc="BE4E3DEA" w:tentative="1">
      <w:start w:val="1"/>
      <w:numFmt w:val="bullet"/>
      <w:lvlText w:val="•"/>
      <w:lvlJc w:val="left"/>
      <w:pPr>
        <w:tabs>
          <w:tab w:val="num" w:pos="6480"/>
        </w:tabs>
        <w:ind w:left="6480" w:hanging="360"/>
      </w:pPr>
      <w:rPr>
        <w:rFonts w:ascii="Arial" w:hAnsi="Arial" w:hint="default"/>
      </w:rPr>
    </w:lvl>
  </w:abstractNum>
  <w:abstractNum w:abstractNumId="35" w15:restartNumberingAfterBreak="0">
    <w:nsid w:val="58E5128D"/>
    <w:multiLevelType w:val="hybridMultilevel"/>
    <w:tmpl w:val="63E01C02"/>
    <w:lvl w:ilvl="0" w:tplc="04100017">
      <w:start w:val="1"/>
      <w:numFmt w:val="lowerLetter"/>
      <w:lvlText w:val="%1)"/>
      <w:lvlJc w:val="left"/>
      <w:pPr>
        <w:ind w:left="360" w:hanging="360"/>
      </w:p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36" w15:restartNumberingAfterBreak="0">
    <w:nsid w:val="594F7211"/>
    <w:multiLevelType w:val="hybridMultilevel"/>
    <w:tmpl w:val="AAFE5D1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7" w15:restartNumberingAfterBreak="0">
    <w:nsid w:val="5BE93F50"/>
    <w:multiLevelType w:val="hybridMultilevel"/>
    <w:tmpl w:val="5F501734"/>
    <w:lvl w:ilvl="0" w:tplc="04100005">
      <w:start w:val="1"/>
      <w:numFmt w:val="bullet"/>
      <w:lvlText w:val=""/>
      <w:lvlJc w:val="left"/>
      <w:pPr>
        <w:ind w:left="1004" w:hanging="360"/>
      </w:pPr>
      <w:rPr>
        <w:rFonts w:ascii="Wingdings" w:hAnsi="Wingdings" w:hint="default"/>
      </w:rPr>
    </w:lvl>
    <w:lvl w:ilvl="1" w:tplc="04100003" w:tentative="1">
      <w:start w:val="1"/>
      <w:numFmt w:val="bullet"/>
      <w:lvlText w:val="o"/>
      <w:lvlJc w:val="left"/>
      <w:pPr>
        <w:ind w:left="1724" w:hanging="360"/>
      </w:pPr>
      <w:rPr>
        <w:rFonts w:ascii="Courier New" w:hAnsi="Courier New" w:cs="Courier New" w:hint="default"/>
      </w:rPr>
    </w:lvl>
    <w:lvl w:ilvl="2" w:tplc="04100005" w:tentative="1">
      <w:start w:val="1"/>
      <w:numFmt w:val="bullet"/>
      <w:lvlText w:val=""/>
      <w:lvlJc w:val="left"/>
      <w:pPr>
        <w:ind w:left="2444" w:hanging="360"/>
      </w:pPr>
      <w:rPr>
        <w:rFonts w:ascii="Wingdings" w:hAnsi="Wingdings" w:hint="default"/>
      </w:rPr>
    </w:lvl>
    <w:lvl w:ilvl="3" w:tplc="04100001" w:tentative="1">
      <w:start w:val="1"/>
      <w:numFmt w:val="bullet"/>
      <w:lvlText w:val=""/>
      <w:lvlJc w:val="left"/>
      <w:pPr>
        <w:ind w:left="3164" w:hanging="360"/>
      </w:pPr>
      <w:rPr>
        <w:rFonts w:ascii="Symbol" w:hAnsi="Symbol" w:hint="default"/>
      </w:rPr>
    </w:lvl>
    <w:lvl w:ilvl="4" w:tplc="04100003" w:tentative="1">
      <w:start w:val="1"/>
      <w:numFmt w:val="bullet"/>
      <w:lvlText w:val="o"/>
      <w:lvlJc w:val="left"/>
      <w:pPr>
        <w:ind w:left="3884" w:hanging="360"/>
      </w:pPr>
      <w:rPr>
        <w:rFonts w:ascii="Courier New" w:hAnsi="Courier New" w:cs="Courier New" w:hint="default"/>
      </w:rPr>
    </w:lvl>
    <w:lvl w:ilvl="5" w:tplc="04100005" w:tentative="1">
      <w:start w:val="1"/>
      <w:numFmt w:val="bullet"/>
      <w:lvlText w:val=""/>
      <w:lvlJc w:val="left"/>
      <w:pPr>
        <w:ind w:left="4604" w:hanging="360"/>
      </w:pPr>
      <w:rPr>
        <w:rFonts w:ascii="Wingdings" w:hAnsi="Wingdings" w:hint="default"/>
      </w:rPr>
    </w:lvl>
    <w:lvl w:ilvl="6" w:tplc="04100001" w:tentative="1">
      <w:start w:val="1"/>
      <w:numFmt w:val="bullet"/>
      <w:lvlText w:val=""/>
      <w:lvlJc w:val="left"/>
      <w:pPr>
        <w:ind w:left="5324" w:hanging="360"/>
      </w:pPr>
      <w:rPr>
        <w:rFonts w:ascii="Symbol" w:hAnsi="Symbol" w:hint="default"/>
      </w:rPr>
    </w:lvl>
    <w:lvl w:ilvl="7" w:tplc="04100003" w:tentative="1">
      <w:start w:val="1"/>
      <w:numFmt w:val="bullet"/>
      <w:lvlText w:val="o"/>
      <w:lvlJc w:val="left"/>
      <w:pPr>
        <w:ind w:left="6044" w:hanging="360"/>
      </w:pPr>
      <w:rPr>
        <w:rFonts w:ascii="Courier New" w:hAnsi="Courier New" w:cs="Courier New" w:hint="default"/>
      </w:rPr>
    </w:lvl>
    <w:lvl w:ilvl="8" w:tplc="04100005" w:tentative="1">
      <w:start w:val="1"/>
      <w:numFmt w:val="bullet"/>
      <w:lvlText w:val=""/>
      <w:lvlJc w:val="left"/>
      <w:pPr>
        <w:ind w:left="6764" w:hanging="360"/>
      </w:pPr>
      <w:rPr>
        <w:rFonts w:ascii="Wingdings" w:hAnsi="Wingdings" w:hint="default"/>
      </w:rPr>
    </w:lvl>
  </w:abstractNum>
  <w:abstractNum w:abstractNumId="38" w15:restartNumberingAfterBreak="0">
    <w:nsid w:val="5DBE0530"/>
    <w:multiLevelType w:val="multilevel"/>
    <w:tmpl w:val="45E02E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6E8A7645"/>
    <w:multiLevelType w:val="hybridMultilevel"/>
    <w:tmpl w:val="DE366E6C"/>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0" w15:restartNumberingAfterBreak="0">
    <w:nsid w:val="72ED3FDD"/>
    <w:multiLevelType w:val="hybridMultilevel"/>
    <w:tmpl w:val="710C4568"/>
    <w:lvl w:ilvl="0" w:tplc="0410000B">
      <w:start w:val="1"/>
      <w:numFmt w:val="bullet"/>
      <w:lvlText w:val=""/>
      <w:lvlJc w:val="left"/>
      <w:pPr>
        <w:ind w:left="720" w:hanging="360"/>
      </w:pPr>
      <w:rPr>
        <w:rFonts w:ascii="Wingdings" w:hAnsi="Wingdings" w:cs="Wingding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1" w15:restartNumberingAfterBreak="0">
    <w:nsid w:val="7DEA3FEE"/>
    <w:multiLevelType w:val="multilevel"/>
    <w:tmpl w:val="9640BAB2"/>
    <w:lvl w:ilvl="0">
      <w:numFmt w:val="bullet"/>
      <w:lvlText w:val="-"/>
      <w:lvlJc w:val="left"/>
      <w:pPr>
        <w:tabs>
          <w:tab w:val="num" w:pos="720"/>
        </w:tabs>
        <w:ind w:left="720" w:hanging="360"/>
      </w:pPr>
      <w:rPr>
        <w:rFonts w:ascii="Arial" w:eastAsia="Times New Roman" w:hAnsi="Arial" w:cs="Arial" w:hint="default"/>
      </w:rPr>
    </w:lvl>
    <w:lvl w:ilvl="1" w:tentative="1">
      <w:start w:val="1"/>
      <w:numFmt w:val="bullet"/>
      <w:lvlText w:val="o"/>
      <w:lvlJc w:val="left"/>
      <w:pPr>
        <w:tabs>
          <w:tab w:val="num" w:pos="1440"/>
        </w:tabs>
        <w:ind w:left="1440" w:hanging="360"/>
      </w:pPr>
      <w:rPr>
        <w:rFonts w:ascii="Courier New" w:hAnsi="Courier New" w:cs="Wingdings"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Wingdings"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Wingdings" w:hint="default"/>
      </w:rPr>
    </w:lvl>
    <w:lvl w:ilvl="8" w:tentative="1">
      <w:start w:val="1"/>
      <w:numFmt w:val="bullet"/>
      <w:lvlText w:val=""/>
      <w:lvlJc w:val="left"/>
      <w:pPr>
        <w:tabs>
          <w:tab w:val="num" w:pos="6480"/>
        </w:tabs>
        <w:ind w:left="6480" w:hanging="360"/>
      </w:pPr>
      <w:rPr>
        <w:rFonts w:ascii="Wingdings" w:hAnsi="Wingdings" w:hint="default"/>
      </w:rPr>
    </w:lvl>
  </w:abstractNum>
  <w:num w:numId="1" w16cid:durableId="1344627589">
    <w:abstractNumId w:val="10"/>
  </w:num>
  <w:num w:numId="2" w16cid:durableId="1659650552">
    <w:abstractNumId w:val="25"/>
  </w:num>
  <w:num w:numId="3" w16cid:durableId="2142992583">
    <w:abstractNumId w:val="0"/>
  </w:num>
  <w:num w:numId="4" w16cid:durableId="102457732">
    <w:abstractNumId w:val="1"/>
  </w:num>
  <w:num w:numId="5" w16cid:durableId="1578512052">
    <w:abstractNumId w:val="2"/>
  </w:num>
  <w:num w:numId="6" w16cid:durableId="1236547490">
    <w:abstractNumId w:val="18"/>
  </w:num>
  <w:num w:numId="7" w16cid:durableId="414280458">
    <w:abstractNumId w:val="15"/>
  </w:num>
  <w:num w:numId="8" w16cid:durableId="1059788564">
    <w:abstractNumId w:val="32"/>
  </w:num>
  <w:num w:numId="9" w16cid:durableId="1047922356">
    <w:abstractNumId w:val="17"/>
  </w:num>
  <w:num w:numId="10" w16cid:durableId="697507067">
    <w:abstractNumId w:val="41"/>
  </w:num>
  <w:num w:numId="11" w16cid:durableId="1525050453">
    <w:abstractNumId w:val="27"/>
  </w:num>
  <w:num w:numId="12" w16cid:durableId="215092348">
    <w:abstractNumId w:val="11"/>
  </w:num>
  <w:num w:numId="13" w16cid:durableId="164591424">
    <w:abstractNumId w:val="12"/>
  </w:num>
  <w:num w:numId="14" w16cid:durableId="660816996">
    <w:abstractNumId w:val="9"/>
  </w:num>
  <w:num w:numId="15" w16cid:durableId="1596792293">
    <w:abstractNumId w:val="23"/>
  </w:num>
  <w:num w:numId="16" w16cid:durableId="116334776">
    <w:abstractNumId w:val="39"/>
  </w:num>
  <w:num w:numId="17" w16cid:durableId="1658221711">
    <w:abstractNumId w:val="13"/>
  </w:num>
  <w:num w:numId="18" w16cid:durableId="1671061976">
    <w:abstractNumId w:val="31"/>
  </w:num>
  <w:num w:numId="19" w16cid:durableId="1637952844">
    <w:abstractNumId w:val="5"/>
  </w:num>
  <w:num w:numId="20" w16cid:durableId="99029801">
    <w:abstractNumId w:val="6"/>
  </w:num>
  <w:num w:numId="21" w16cid:durableId="2083409811">
    <w:abstractNumId w:val="20"/>
  </w:num>
  <w:num w:numId="22" w16cid:durableId="2027828822">
    <w:abstractNumId w:val="22"/>
  </w:num>
  <w:num w:numId="23" w16cid:durableId="1400326441">
    <w:abstractNumId w:val="24"/>
  </w:num>
  <w:num w:numId="24" w16cid:durableId="654383935">
    <w:abstractNumId w:val="34"/>
  </w:num>
  <w:num w:numId="25" w16cid:durableId="129637878">
    <w:abstractNumId w:val="16"/>
  </w:num>
  <w:num w:numId="26" w16cid:durableId="832912483">
    <w:abstractNumId w:val="36"/>
  </w:num>
  <w:num w:numId="27" w16cid:durableId="996760837">
    <w:abstractNumId w:val="38"/>
  </w:num>
  <w:num w:numId="28" w16cid:durableId="207953952">
    <w:abstractNumId w:val="35"/>
  </w:num>
  <w:num w:numId="29" w16cid:durableId="806631745">
    <w:abstractNumId w:val="37"/>
  </w:num>
  <w:num w:numId="30" w16cid:durableId="300500170">
    <w:abstractNumId w:val="29"/>
  </w:num>
  <w:num w:numId="31" w16cid:durableId="822819152">
    <w:abstractNumId w:val="7"/>
  </w:num>
  <w:num w:numId="32" w16cid:durableId="1528903669">
    <w:abstractNumId w:val="8"/>
  </w:num>
  <w:num w:numId="33" w16cid:durableId="493029590">
    <w:abstractNumId w:val="40"/>
  </w:num>
  <w:num w:numId="34" w16cid:durableId="1212420435">
    <w:abstractNumId w:val="19"/>
  </w:num>
  <w:num w:numId="35" w16cid:durableId="1892502192">
    <w:abstractNumId w:val="28"/>
  </w:num>
  <w:num w:numId="36" w16cid:durableId="5719752">
    <w:abstractNumId w:val="21"/>
  </w:num>
  <w:num w:numId="37" w16cid:durableId="875854534">
    <w:abstractNumId w:val="26"/>
  </w:num>
  <w:num w:numId="38" w16cid:durableId="1658730750">
    <w:abstractNumId w:val="30"/>
  </w:num>
  <w:num w:numId="39" w16cid:durableId="335305557">
    <w:abstractNumId w:val="33"/>
  </w:num>
  <w:num w:numId="40" w16cid:durableId="815339287">
    <w:abstractNumId w:val="4"/>
    <w:lvlOverride w:ilvl="0">
      <w:startOverride w:val="1"/>
    </w:lvlOverride>
  </w:num>
  <w:num w:numId="41" w16cid:durableId="1089810548">
    <w:abstractNumId w:val="3"/>
  </w:num>
  <w:num w:numId="42" w16cid:durableId="646668074">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val="bestFit" w:percent="179"/>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rawingGridHorizontalSpacing w:val="100"/>
  <w:displayHorizontalDrawingGridEvery w:val="0"/>
  <w:displayVerticalDrawingGridEvery w:val="0"/>
  <w:noPunctuationKerning/>
  <w:characterSpacingControl w:val="doNotCompress"/>
  <w:hdrShapeDefaults>
    <o:shapedefaults v:ext="edit" spidmax="286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206B"/>
    <w:rsid w:val="00002828"/>
    <w:rsid w:val="00010D73"/>
    <w:rsid w:val="0001314D"/>
    <w:rsid w:val="0001443F"/>
    <w:rsid w:val="00015D2C"/>
    <w:rsid w:val="00016658"/>
    <w:rsid w:val="00017C1C"/>
    <w:rsid w:val="00021EB3"/>
    <w:rsid w:val="0003018C"/>
    <w:rsid w:val="000309DF"/>
    <w:rsid w:val="00031FEB"/>
    <w:rsid w:val="000371CE"/>
    <w:rsid w:val="00046B4A"/>
    <w:rsid w:val="00047934"/>
    <w:rsid w:val="0005084A"/>
    <w:rsid w:val="00051A9E"/>
    <w:rsid w:val="00051CAE"/>
    <w:rsid w:val="00051E72"/>
    <w:rsid w:val="000534AD"/>
    <w:rsid w:val="000539ED"/>
    <w:rsid w:val="00053DE3"/>
    <w:rsid w:val="00053E60"/>
    <w:rsid w:val="000564C9"/>
    <w:rsid w:val="00056833"/>
    <w:rsid w:val="00062E4A"/>
    <w:rsid w:val="000670A5"/>
    <w:rsid w:val="0007048C"/>
    <w:rsid w:val="00072224"/>
    <w:rsid w:val="000736AB"/>
    <w:rsid w:val="00073D13"/>
    <w:rsid w:val="00074CDD"/>
    <w:rsid w:val="0007706B"/>
    <w:rsid w:val="0008242F"/>
    <w:rsid w:val="00091F0F"/>
    <w:rsid w:val="00093B8A"/>
    <w:rsid w:val="000950BE"/>
    <w:rsid w:val="000A19BA"/>
    <w:rsid w:val="000A2C09"/>
    <w:rsid w:val="000A74CB"/>
    <w:rsid w:val="000B12C5"/>
    <w:rsid w:val="000B480F"/>
    <w:rsid w:val="000B6C44"/>
    <w:rsid w:val="000C0039"/>
    <w:rsid w:val="000C11ED"/>
    <w:rsid w:val="000C1B3E"/>
    <w:rsid w:val="000C7368"/>
    <w:rsid w:val="000D1AFB"/>
    <w:rsid w:val="000D5BE5"/>
    <w:rsid w:val="000E01A6"/>
    <w:rsid w:val="000E1E4D"/>
    <w:rsid w:val="000E246B"/>
    <w:rsid w:val="000E446C"/>
    <w:rsid w:val="000F0CA0"/>
    <w:rsid w:val="000F2156"/>
    <w:rsid w:val="000F4537"/>
    <w:rsid w:val="000F4D89"/>
    <w:rsid w:val="000F5E3D"/>
    <w:rsid w:val="000F5F5D"/>
    <w:rsid w:val="000F6179"/>
    <w:rsid w:val="000F6876"/>
    <w:rsid w:val="000F7F3B"/>
    <w:rsid w:val="00100384"/>
    <w:rsid w:val="00101744"/>
    <w:rsid w:val="00103E7E"/>
    <w:rsid w:val="00104CEA"/>
    <w:rsid w:val="00112288"/>
    <w:rsid w:val="00112BBD"/>
    <w:rsid w:val="00114DF5"/>
    <w:rsid w:val="0012335E"/>
    <w:rsid w:val="001260DF"/>
    <w:rsid w:val="00131078"/>
    <w:rsid w:val="00132B57"/>
    <w:rsid w:val="001335C6"/>
    <w:rsid w:val="00133C52"/>
    <w:rsid w:val="00135167"/>
    <w:rsid w:val="001352AB"/>
    <w:rsid w:val="00137146"/>
    <w:rsid w:val="00140B98"/>
    <w:rsid w:val="001451B9"/>
    <w:rsid w:val="001508F3"/>
    <w:rsid w:val="00154F0E"/>
    <w:rsid w:val="00157BF6"/>
    <w:rsid w:val="00160EA8"/>
    <w:rsid w:val="001622AF"/>
    <w:rsid w:val="00164BD8"/>
    <w:rsid w:val="00167C80"/>
    <w:rsid w:val="00174486"/>
    <w:rsid w:val="00174541"/>
    <w:rsid w:val="00175FFB"/>
    <w:rsid w:val="00182723"/>
    <w:rsid w:val="00185A49"/>
    <w:rsid w:val="00186225"/>
    <w:rsid w:val="0018773E"/>
    <w:rsid w:val="00191CA1"/>
    <w:rsid w:val="001A5909"/>
    <w:rsid w:val="001A6378"/>
    <w:rsid w:val="001B1257"/>
    <w:rsid w:val="001B1415"/>
    <w:rsid w:val="001B484F"/>
    <w:rsid w:val="001B7378"/>
    <w:rsid w:val="001C0302"/>
    <w:rsid w:val="001C6B48"/>
    <w:rsid w:val="001C6C49"/>
    <w:rsid w:val="001D4B64"/>
    <w:rsid w:val="001D6B50"/>
    <w:rsid w:val="001E4529"/>
    <w:rsid w:val="001E52E4"/>
    <w:rsid w:val="001F16A2"/>
    <w:rsid w:val="001F207B"/>
    <w:rsid w:val="001F6C2D"/>
    <w:rsid w:val="00207849"/>
    <w:rsid w:val="00210607"/>
    <w:rsid w:val="00211108"/>
    <w:rsid w:val="00213B82"/>
    <w:rsid w:val="00213C1D"/>
    <w:rsid w:val="0021559E"/>
    <w:rsid w:val="0021725D"/>
    <w:rsid w:val="00217C76"/>
    <w:rsid w:val="00222A56"/>
    <w:rsid w:val="002247FE"/>
    <w:rsid w:val="00225146"/>
    <w:rsid w:val="00226CB3"/>
    <w:rsid w:val="0023285D"/>
    <w:rsid w:val="002363FE"/>
    <w:rsid w:val="00240337"/>
    <w:rsid w:val="002414EE"/>
    <w:rsid w:val="0024391D"/>
    <w:rsid w:val="0025352F"/>
    <w:rsid w:val="002539BB"/>
    <w:rsid w:val="00255CE2"/>
    <w:rsid w:val="0025698C"/>
    <w:rsid w:val="0026467A"/>
    <w:rsid w:val="00265864"/>
    <w:rsid w:val="002708A6"/>
    <w:rsid w:val="002772BD"/>
    <w:rsid w:val="00282A21"/>
    <w:rsid w:val="002860BF"/>
    <w:rsid w:val="00286C40"/>
    <w:rsid w:val="0028756E"/>
    <w:rsid w:val="0029126B"/>
    <w:rsid w:val="0029332E"/>
    <w:rsid w:val="002943C2"/>
    <w:rsid w:val="00297481"/>
    <w:rsid w:val="002A014D"/>
    <w:rsid w:val="002A6748"/>
    <w:rsid w:val="002A7199"/>
    <w:rsid w:val="002B0440"/>
    <w:rsid w:val="002B206B"/>
    <w:rsid w:val="002B3171"/>
    <w:rsid w:val="002B684C"/>
    <w:rsid w:val="002C1C92"/>
    <w:rsid w:val="002C1E86"/>
    <w:rsid w:val="002D3EC6"/>
    <w:rsid w:val="002D472B"/>
    <w:rsid w:val="002D473A"/>
    <w:rsid w:val="002D786D"/>
    <w:rsid w:val="002E1891"/>
    <w:rsid w:val="002E1DEB"/>
    <w:rsid w:val="002E5DB6"/>
    <w:rsid w:val="002F49B3"/>
    <w:rsid w:val="002F66C4"/>
    <w:rsid w:val="002F766C"/>
    <w:rsid w:val="00300F45"/>
    <w:rsid w:val="00304B62"/>
    <w:rsid w:val="0030701D"/>
    <w:rsid w:val="0032693F"/>
    <w:rsid w:val="00336F0F"/>
    <w:rsid w:val="00344731"/>
    <w:rsid w:val="0034552C"/>
    <w:rsid w:val="003469AB"/>
    <w:rsid w:val="00347262"/>
    <w:rsid w:val="00351652"/>
    <w:rsid w:val="00351867"/>
    <w:rsid w:val="00353A20"/>
    <w:rsid w:val="00355615"/>
    <w:rsid w:val="0035659B"/>
    <w:rsid w:val="00361D26"/>
    <w:rsid w:val="00363B1F"/>
    <w:rsid w:val="0036522E"/>
    <w:rsid w:val="00367396"/>
    <w:rsid w:val="003709D8"/>
    <w:rsid w:val="003726C9"/>
    <w:rsid w:val="0037380F"/>
    <w:rsid w:val="00374926"/>
    <w:rsid w:val="00376169"/>
    <w:rsid w:val="00380B8B"/>
    <w:rsid w:val="003824FF"/>
    <w:rsid w:val="00382EC8"/>
    <w:rsid w:val="00383ADD"/>
    <w:rsid w:val="00392E1C"/>
    <w:rsid w:val="00395933"/>
    <w:rsid w:val="003A007F"/>
    <w:rsid w:val="003A01DE"/>
    <w:rsid w:val="003A1779"/>
    <w:rsid w:val="003A433E"/>
    <w:rsid w:val="003A5D3A"/>
    <w:rsid w:val="003B79E2"/>
    <w:rsid w:val="003C0DE3"/>
    <w:rsid w:val="003C60F6"/>
    <w:rsid w:val="003C7A75"/>
    <w:rsid w:val="003D4352"/>
    <w:rsid w:val="003E18F4"/>
    <w:rsid w:val="003E2DA4"/>
    <w:rsid w:val="003E2E35"/>
    <w:rsid w:val="003E5C47"/>
    <w:rsid w:val="003F2D21"/>
    <w:rsid w:val="003F5439"/>
    <w:rsid w:val="00401B16"/>
    <w:rsid w:val="004076E9"/>
    <w:rsid w:val="00414813"/>
    <w:rsid w:val="00416DC1"/>
    <w:rsid w:val="00430C48"/>
    <w:rsid w:val="00433CB5"/>
    <w:rsid w:val="00434217"/>
    <w:rsid w:val="00435CFB"/>
    <w:rsid w:val="00436388"/>
    <w:rsid w:val="0044224C"/>
    <w:rsid w:val="00443639"/>
    <w:rsid w:val="00446355"/>
    <w:rsid w:val="0044774A"/>
    <w:rsid w:val="004563DD"/>
    <w:rsid w:val="00462440"/>
    <w:rsid w:val="004652D3"/>
    <w:rsid w:val="004657B2"/>
    <w:rsid w:val="004722C2"/>
    <w:rsid w:val="00473A05"/>
    <w:rsid w:val="00484CE2"/>
    <w:rsid w:val="00485D17"/>
    <w:rsid w:val="004914CB"/>
    <w:rsid w:val="00497369"/>
    <w:rsid w:val="004A5D71"/>
    <w:rsid w:val="004A786E"/>
    <w:rsid w:val="004B09C3"/>
    <w:rsid w:val="004B1344"/>
    <w:rsid w:val="004B5569"/>
    <w:rsid w:val="004B62EF"/>
    <w:rsid w:val="004C01A7"/>
    <w:rsid w:val="004D18E3"/>
    <w:rsid w:val="004D1C0F"/>
    <w:rsid w:val="004D539A"/>
    <w:rsid w:val="004E105E"/>
    <w:rsid w:val="004E2802"/>
    <w:rsid w:val="004E5BE9"/>
    <w:rsid w:val="004E6955"/>
    <w:rsid w:val="004F7A83"/>
    <w:rsid w:val="00503E82"/>
    <w:rsid w:val="00504B83"/>
    <w:rsid w:val="00505644"/>
    <w:rsid w:val="005057E0"/>
    <w:rsid w:val="005104C0"/>
    <w:rsid w:val="0051112D"/>
    <w:rsid w:val="00520DBD"/>
    <w:rsid w:val="00520F00"/>
    <w:rsid w:val="00521699"/>
    <w:rsid w:val="00525018"/>
    <w:rsid w:val="00526196"/>
    <w:rsid w:val="005263CD"/>
    <w:rsid w:val="0052773A"/>
    <w:rsid w:val="00527AAD"/>
    <w:rsid w:val="00534523"/>
    <w:rsid w:val="00535EF8"/>
    <w:rsid w:val="005402EA"/>
    <w:rsid w:val="00543DF4"/>
    <w:rsid w:val="00547C3A"/>
    <w:rsid w:val="00551462"/>
    <w:rsid w:val="005528BF"/>
    <w:rsid w:val="005540B3"/>
    <w:rsid w:val="0055517D"/>
    <w:rsid w:val="00557E4E"/>
    <w:rsid w:val="005603E9"/>
    <w:rsid w:val="00560F4E"/>
    <w:rsid w:val="00561EFF"/>
    <w:rsid w:val="00565200"/>
    <w:rsid w:val="00567DE5"/>
    <w:rsid w:val="00567E59"/>
    <w:rsid w:val="00576F0F"/>
    <w:rsid w:val="005800DE"/>
    <w:rsid w:val="00583A1F"/>
    <w:rsid w:val="00585647"/>
    <w:rsid w:val="00585A3D"/>
    <w:rsid w:val="00585C3D"/>
    <w:rsid w:val="00591CC1"/>
    <w:rsid w:val="00597E09"/>
    <w:rsid w:val="005A4B10"/>
    <w:rsid w:val="005A5AB6"/>
    <w:rsid w:val="005A7F30"/>
    <w:rsid w:val="005B65B5"/>
    <w:rsid w:val="005C77DE"/>
    <w:rsid w:val="005D38D9"/>
    <w:rsid w:val="005D742D"/>
    <w:rsid w:val="005E0503"/>
    <w:rsid w:val="005E12B3"/>
    <w:rsid w:val="005E1624"/>
    <w:rsid w:val="005E1D00"/>
    <w:rsid w:val="005E1E0C"/>
    <w:rsid w:val="005E2288"/>
    <w:rsid w:val="005E387E"/>
    <w:rsid w:val="005E53CE"/>
    <w:rsid w:val="005E69FC"/>
    <w:rsid w:val="005E721D"/>
    <w:rsid w:val="005F5051"/>
    <w:rsid w:val="005F72D5"/>
    <w:rsid w:val="006008A3"/>
    <w:rsid w:val="00601F99"/>
    <w:rsid w:val="00604D3F"/>
    <w:rsid w:val="00605CA8"/>
    <w:rsid w:val="00605DE5"/>
    <w:rsid w:val="00606B2E"/>
    <w:rsid w:val="00607877"/>
    <w:rsid w:val="0061011E"/>
    <w:rsid w:val="006105EA"/>
    <w:rsid w:val="00613E0F"/>
    <w:rsid w:val="006149C4"/>
    <w:rsid w:val="00616412"/>
    <w:rsid w:val="006167AA"/>
    <w:rsid w:val="0062483F"/>
    <w:rsid w:val="00632BF9"/>
    <w:rsid w:val="00632F5C"/>
    <w:rsid w:val="00635CBB"/>
    <w:rsid w:val="006378DA"/>
    <w:rsid w:val="00637EE7"/>
    <w:rsid w:val="00647912"/>
    <w:rsid w:val="0065050C"/>
    <w:rsid w:val="0065467C"/>
    <w:rsid w:val="00660340"/>
    <w:rsid w:val="0066271B"/>
    <w:rsid w:val="00663BD8"/>
    <w:rsid w:val="006648CD"/>
    <w:rsid w:val="0067471F"/>
    <w:rsid w:val="00674BB2"/>
    <w:rsid w:val="006759A4"/>
    <w:rsid w:val="006761FD"/>
    <w:rsid w:val="0067699A"/>
    <w:rsid w:val="0068062A"/>
    <w:rsid w:val="00683118"/>
    <w:rsid w:val="00691032"/>
    <w:rsid w:val="00692070"/>
    <w:rsid w:val="006A149B"/>
    <w:rsid w:val="006A73FD"/>
    <w:rsid w:val="006B0653"/>
    <w:rsid w:val="006B162F"/>
    <w:rsid w:val="006B2F2A"/>
    <w:rsid w:val="006B7D8C"/>
    <w:rsid w:val="006B7FC2"/>
    <w:rsid w:val="006C0DCD"/>
    <w:rsid w:val="006C1D43"/>
    <w:rsid w:val="006C1E40"/>
    <w:rsid w:val="006C761E"/>
    <w:rsid w:val="006D04D6"/>
    <w:rsid w:val="006D415B"/>
    <w:rsid w:val="006D4AC3"/>
    <w:rsid w:val="006E0673"/>
    <w:rsid w:val="006E33D9"/>
    <w:rsid w:val="006E4E92"/>
    <w:rsid w:val="006F05B1"/>
    <w:rsid w:val="007018B7"/>
    <w:rsid w:val="00705188"/>
    <w:rsid w:val="00706853"/>
    <w:rsid w:val="00706DD4"/>
    <w:rsid w:val="00710D1C"/>
    <w:rsid w:val="00717756"/>
    <w:rsid w:val="00720608"/>
    <w:rsid w:val="0072474A"/>
    <w:rsid w:val="00725408"/>
    <w:rsid w:val="00725C14"/>
    <w:rsid w:val="0072785A"/>
    <w:rsid w:val="00730B06"/>
    <w:rsid w:val="00731440"/>
    <w:rsid w:val="00733D1B"/>
    <w:rsid w:val="00734369"/>
    <w:rsid w:val="00740439"/>
    <w:rsid w:val="00740888"/>
    <w:rsid w:val="00747847"/>
    <w:rsid w:val="00750EBA"/>
    <w:rsid w:val="0076314A"/>
    <w:rsid w:val="0076508D"/>
    <w:rsid w:val="007676DE"/>
    <w:rsid w:val="00770331"/>
    <w:rsid w:val="00772936"/>
    <w:rsid w:val="00774239"/>
    <w:rsid w:val="00775397"/>
    <w:rsid w:val="0077662D"/>
    <w:rsid w:val="00777992"/>
    <w:rsid w:val="00786A42"/>
    <w:rsid w:val="0079013C"/>
    <w:rsid w:val="007927F5"/>
    <w:rsid w:val="00795494"/>
    <w:rsid w:val="00796D2C"/>
    <w:rsid w:val="007A3EDB"/>
    <w:rsid w:val="007B4259"/>
    <w:rsid w:val="007B4C06"/>
    <w:rsid w:val="007B59D8"/>
    <w:rsid w:val="007C09AC"/>
    <w:rsid w:val="007C4C5B"/>
    <w:rsid w:val="007D3843"/>
    <w:rsid w:val="007D74F4"/>
    <w:rsid w:val="007D7C11"/>
    <w:rsid w:val="007E040F"/>
    <w:rsid w:val="007E0636"/>
    <w:rsid w:val="007E2352"/>
    <w:rsid w:val="007E6F99"/>
    <w:rsid w:val="007F17F0"/>
    <w:rsid w:val="007F24B6"/>
    <w:rsid w:val="007F4F8B"/>
    <w:rsid w:val="007F5DF0"/>
    <w:rsid w:val="007F6DF6"/>
    <w:rsid w:val="00801BA6"/>
    <w:rsid w:val="00811416"/>
    <w:rsid w:val="00814E89"/>
    <w:rsid w:val="00815D29"/>
    <w:rsid w:val="00821BBE"/>
    <w:rsid w:val="0082652D"/>
    <w:rsid w:val="008303A6"/>
    <w:rsid w:val="00831FA2"/>
    <w:rsid w:val="00832733"/>
    <w:rsid w:val="0083680A"/>
    <w:rsid w:val="00842499"/>
    <w:rsid w:val="00842E3A"/>
    <w:rsid w:val="0084363D"/>
    <w:rsid w:val="008459E3"/>
    <w:rsid w:val="00847E8A"/>
    <w:rsid w:val="008501A3"/>
    <w:rsid w:val="00854281"/>
    <w:rsid w:val="00854B7C"/>
    <w:rsid w:val="00855040"/>
    <w:rsid w:val="00860CF4"/>
    <w:rsid w:val="008664A2"/>
    <w:rsid w:val="0086776E"/>
    <w:rsid w:val="00871E16"/>
    <w:rsid w:val="00872F50"/>
    <w:rsid w:val="00874365"/>
    <w:rsid w:val="00875E5A"/>
    <w:rsid w:val="008805AA"/>
    <w:rsid w:val="00881E62"/>
    <w:rsid w:val="00883FF4"/>
    <w:rsid w:val="00894D01"/>
    <w:rsid w:val="008976D9"/>
    <w:rsid w:val="00897BDF"/>
    <w:rsid w:val="008A1E97"/>
    <w:rsid w:val="008A25A6"/>
    <w:rsid w:val="008B1FC8"/>
    <w:rsid w:val="008B25A6"/>
    <w:rsid w:val="008B37FD"/>
    <w:rsid w:val="008B4431"/>
    <w:rsid w:val="008B5C1F"/>
    <w:rsid w:val="008B6767"/>
    <w:rsid w:val="008B67E9"/>
    <w:rsid w:val="008C0440"/>
    <w:rsid w:val="008C1400"/>
    <w:rsid w:val="008D1317"/>
    <w:rsid w:val="008D1406"/>
    <w:rsid w:val="008E0DE5"/>
    <w:rsid w:val="008E7578"/>
    <w:rsid w:val="008F28B1"/>
    <w:rsid w:val="008F3CD8"/>
    <w:rsid w:val="008F7B5F"/>
    <w:rsid w:val="0090455C"/>
    <w:rsid w:val="00906BD1"/>
    <w:rsid w:val="009105E1"/>
    <w:rsid w:val="0091078D"/>
    <w:rsid w:val="00923596"/>
    <w:rsid w:val="009246DD"/>
    <w:rsid w:val="009322A5"/>
    <w:rsid w:val="0093431C"/>
    <w:rsid w:val="00940667"/>
    <w:rsid w:val="00941128"/>
    <w:rsid w:val="00942D93"/>
    <w:rsid w:val="009454DE"/>
    <w:rsid w:val="00947939"/>
    <w:rsid w:val="00955B20"/>
    <w:rsid w:val="00956EC5"/>
    <w:rsid w:val="00964DE6"/>
    <w:rsid w:val="00971485"/>
    <w:rsid w:val="0097360E"/>
    <w:rsid w:val="00980B3C"/>
    <w:rsid w:val="0098483C"/>
    <w:rsid w:val="00986B21"/>
    <w:rsid w:val="00990253"/>
    <w:rsid w:val="00990DB4"/>
    <w:rsid w:val="009944D6"/>
    <w:rsid w:val="009958CB"/>
    <w:rsid w:val="00997C40"/>
    <w:rsid w:val="009A0D66"/>
    <w:rsid w:val="009B2F7D"/>
    <w:rsid w:val="009B31B2"/>
    <w:rsid w:val="009B3956"/>
    <w:rsid w:val="009C341C"/>
    <w:rsid w:val="009C54FA"/>
    <w:rsid w:val="009C723F"/>
    <w:rsid w:val="009D0487"/>
    <w:rsid w:val="009D102B"/>
    <w:rsid w:val="009D1FFB"/>
    <w:rsid w:val="009D21BE"/>
    <w:rsid w:val="009D22EB"/>
    <w:rsid w:val="009D2CF7"/>
    <w:rsid w:val="009D42CC"/>
    <w:rsid w:val="009D7632"/>
    <w:rsid w:val="009F0ED6"/>
    <w:rsid w:val="009F477B"/>
    <w:rsid w:val="009F4F91"/>
    <w:rsid w:val="00A023CC"/>
    <w:rsid w:val="00A10524"/>
    <w:rsid w:val="00A11AC5"/>
    <w:rsid w:val="00A11DB1"/>
    <w:rsid w:val="00A13318"/>
    <w:rsid w:val="00A15AF4"/>
    <w:rsid w:val="00A174A1"/>
    <w:rsid w:val="00A20A7A"/>
    <w:rsid w:val="00A20DA6"/>
    <w:rsid w:val="00A31FDE"/>
    <w:rsid w:val="00A32674"/>
    <w:rsid w:val="00A32D87"/>
    <w:rsid w:val="00A403C5"/>
    <w:rsid w:val="00A41940"/>
    <w:rsid w:val="00A41BEA"/>
    <w:rsid w:val="00A41D5E"/>
    <w:rsid w:val="00A44878"/>
    <w:rsid w:val="00A4533F"/>
    <w:rsid w:val="00A47531"/>
    <w:rsid w:val="00A47AA5"/>
    <w:rsid w:val="00A53D16"/>
    <w:rsid w:val="00A552D6"/>
    <w:rsid w:val="00A5614F"/>
    <w:rsid w:val="00A57F54"/>
    <w:rsid w:val="00A6054A"/>
    <w:rsid w:val="00A6127E"/>
    <w:rsid w:val="00A62F2B"/>
    <w:rsid w:val="00A6464D"/>
    <w:rsid w:val="00A65DF8"/>
    <w:rsid w:val="00A727A8"/>
    <w:rsid w:val="00A76733"/>
    <w:rsid w:val="00A90F34"/>
    <w:rsid w:val="00A91C14"/>
    <w:rsid w:val="00A94A66"/>
    <w:rsid w:val="00A94E66"/>
    <w:rsid w:val="00AA3F35"/>
    <w:rsid w:val="00AA6CCD"/>
    <w:rsid w:val="00AB27C0"/>
    <w:rsid w:val="00AB3F38"/>
    <w:rsid w:val="00AB76C8"/>
    <w:rsid w:val="00AC107F"/>
    <w:rsid w:val="00AC21A5"/>
    <w:rsid w:val="00AC62CF"/>
    <w:rsid w:val="00AD07E7"/>
    <w:rsid w:val="00AD28CB"/>
    <w:rsid w:val="00AD540E"/>
    <w:rsid w:val="00AE1A50"/>
    <w:rsid w:val="00AE366E"/>
    <w:rsid w:val="00AE6A54"/>
    <w:rsid w:val="00AF52DE"/>
    <w:rsid w:val="00B00B0E"/>
    <w:rsid w:val="00B00E23"/>
    <w:rsid w:val="00B037E8"/>
    <w:rsid w:val="00B03CC7"/>
    <w:rsid w:val="00B03CC9"/>
    <w:rsid w:val="00B05C53"/>
    <w:rsid w:val="00B122F3"/>
    <w:rsid w:val="00B2311E"/>
    <w:rsid w:val="00B23FD6"/>
    <w:rsid w:val="00B250FD"/>
    <w:rsid w:val="00B26CEE"/>
    <w:rsid w:val="00B31B50"/>
    <w:rsid w:val="00B31F80"/>
    <w:rsid w:val="00B32055"/>
    <w:rsid w:val="00B325B9"/>
    <w:rsid w:val="00B33F7A"/>
    <w:rsid w:val="00B353E9"/>
    <w:rsid w:val="00B36274"/>
    <w:rsid w:val="00B419CF"/>
    <w:rsid w:val="00B4439D"/>
    <w:rsid w:val="00B53156"/>
    <w:rsid w:val="00B65801"/>
    <w:rsid w:val="00B671DC"/>
    <w:rsid w:val="00B833F2"/>
    <w:rsid w:val="00B87A3D"/>
    <w:rsid w:val="00B90CAE"/>
    <w:rsid w:val="00B92B95"/>
    <w:rsid w:val="00BA532D"/>
    <w:rsid w:val="00BA6212"/>
    <w:rsid w:val="00BA6627"/>
    <w:rsid w:val="00BB0CD6"/>
    <w:rsid w:val="00BB1BF6"/>
    <w:rsid w:val="00BB38A7"/>
    <w:rsid w:val="00BB6BE2"/>
    <w:rsid w:val="00BC1A30"/>
    <w:rsid w:val="00BD0C93"/>
    <w:rsid w:val="00BD5445"/>
    <w:rsid w:val="00BE038A"/>
    <w:rsid w:val="00BE3423"/>
    <w:rsid w:val="00BE52DF"/>
    <w:rsid w:val="00BE6544"/>
    <w:rsid w:val="00BE723C"/>
    <w:rsid w:val="00BF44F4"/>
    <w:rsid w:val="00BF4919"/>
    <w:rsid w:val="00BF4A50"/>
    <w:rsid w:val="00C01F45"/>
    <w:rsid w:val="00C02BED"/>
    <w:rsid w:val="00C05548"/>
    <w:rsid w:val="00C0754E"/>
    <w:rsid w:val="00C07B27"/>
    <w:rsid w:val="00C07DDD"/>
    <w:rsid w:val="00C20594"/>
    <w:rsid w:val="00C231BE"/>
    <w:rsid w:val="00C243CD"/>
    <w:rsid w:val="00C24770"/>
    <w:rsid w:val="00C33D57"/>
    <w:rsid w:val="00C3593E"/>
    <w:rsid w:val="00C3692A"/>
    <w:rsid w:val="00C410EF"/>
    <w:rsid w:val="00C47403"/>
    <w:rsid w:val="00C5300F"/>
    <w:rsid w:val="00C53E2D"/>
    <w:rsid w:val="00C55600"/>
    <w:rsid w:val="00C56550"/>
    <w:rsid w:val="00C572D7"/>
    <w:rsid w:val="00C61D88"/>
    <w:rsid w:val="00C728F6"/>
    <w:rsid w:val="00C82D63"/>
    <w:rsid w:val="00C85681"/>
    <w:rsid w:val="00C9066B"/>
    <w:rsid w:val="00C925E4"/>
    <w:rsid w:val="00CA7616"/>
    <w:rsid w:val="00CB2568"/>
    <w:rsid w:val="00CB5774"/>
    <w:rsid w:val="00CB5D21"/>
    <w:rsid w:val="00CC066E"/>
    <w:rsid w:val="00CC0A6F"/>
    <w:rsid w:val="00CC0C95"/>
    <w:rsid w:val="00CC34E5"/>
    <w:rsid w:val="00CC5F3A"/>
    <w:rsid w:val="00CC6D2D"/>
    <w:rsid w:val="00CC72EB"/>
    <w:rsid w:val="00CD05C5"/>
    <w:rsid w:val="00CD1957"/>
    <w:rsid w:val="00CD4229"/>
    <w:rsid w:val="00CD68F1"/>
    <w:rsid w:val="00CE126E"/>
    <w:rsid w:val="00CE4668"/>
    <w:rsid w:val="00CE4CDA"/>
    <w:rsid w:val="00CF00AC"/>
    <w:rsid w:val="00CF2CD9"/>
    <w:rsid w:val="00CF2DCA"/>
    <w:rsid w:val="00CF5402"/>
    <w:rsid w:val="00D02160"/>
    <w:rsid w:val="00D0520A"/>
    <w:rsid w:val="00D05358"/>
    <w:rsid w:val="00D1518D"/>
    <w:rsid w:val="00D1714E"/>
    <w:rsid w:val="00D23FCF"/>
    <w:rsid w:val="00D24891"/>
    <w:rsid w:val="00D259D5"/>
    <w:rsid w:val="00D25E0F"/>
    <w:rsid w:val="00D26444"/>
    <w:rsid w:val="00D3076B"/>
    <w:rsid w:val="00D3615C"/>
    <w:rsid w:val="00D4191E"/>
    <w:rsid w:val="00D5077F"/>
    <w:rsid w:val="00D51CD2"/>
    <w:rsid w:val="00D52F60"/>
    <w:rsid w:val="00D5621E"/>
    <w:rsid w:val="00D566BB"/>
    <w:rsid w:val="00D572E2"/>
    <w:rsid w:val="00D6154E"/>
    <w:rsid w:val="00D617C4"/>
    <w:rsid w:val="00D61904"/>
    <w:rsid w:val="00D646B2"/>
    <w:rsid w:val="00D81C29"/>
    <w:rsid w:val="00D82D6E"/>
    <w:rsid w:val="00D832A9"/>
    <w:rsid w:val="00D91878"/>
    <w:rsid w:val="00D920A3"/>
    <w:rsid w:val="00D94D0B"/>
    <w:rsid w:val="00D9743E"/>
    <w:rsid w:val="00D977C5"/>
    <w:rsid w:val="00DA7448"/>
    <w:rsid w:val="00DA7978"/>
    <w:rsid w:val="00DA7EDD"/>
    <w:rsid w:val="00DB215F"/>
    <w:rsid w:val="00DB71F1"/>
    <w:rsid w:val="00DC08C8"/>
    <w:rsid w:val="00DC09F0"/>
    <w:rsid w:val="00DD1F91"/>
    <w:rsid w:val="00DD463E"/>
    <w:rsid w:val="00DD704B"/>
    <w:rsid w:val="00DE0AB9"/>
    <w:rsid w:val="00DE2294"/>
    <w:rsid w:val="00DE791F"/>
    <w:rsid w:val="00DF0084"/>
    <w:rsid w:val="00DF7B0B"/>
    <w:rsid w:val="00DF7E8D"/>
    <w:rsid w:val="00E0597F"/>
    <w:rsid w:val="00E06895"/>
    <w:rsid w:val="00E0713E"/>
    <w:rsid w:val="00E122B9"/>
    <w:rsid w:val="00E1451F"/>
    <w:rsid w:val="00E14FE7"/>
    <w:rsid w:val="00E15081"/>
    <w:rsid w:val="00E171B4"/>
    <w:rsid w:val="00E27B4C"/>
    <w:rsid w:val="00E34D43"/>
    <w:rsid w:val="00E37236"/>
    <w:rsid w:val="00E42158"/>
    <w:rsid w:val="00E4244A"/>
    <w:rsid w:val="00E455B8"/>
    <w:rsid w:val="00E5247C"/>
    <w:rsid w:val="00E61183"/>
    <w:rsid w:val="00E674BE"/>
    <w:rsid w:val="00E72F8E"/>
    <w:rsid w:val="00E73B87"/>
    <w:rsid w:val="00E74814"/>
    <w:rsid w:val="00E7672F"/>
    <w:rsid w:val="00E872D0"/>
    <w:rsid w:val="00E91AB3"/>
    <w:rsid w:val="00E97626"/>
    <w:rsid w:val="00EA0230"/>
    <w:rsid w:val="00EA28E1"/>
    <w:rsid w:val="00EA2DCA"/>
    <w:rsid w:val="00EA34AC"/>
    <w:rsid w:val="00EA358E"/>
    <w:rsid w:val="00EA3871"/>
    <w:rsid w:val="00EA39BB"/>
    <w:rsid w:val="00EA50F6"/>
    <w:rsid w:val="00EB0B8B"/>
    <w:rsid w:val="00EB2A39"/>
    <w:rsid w:val="00EB6CE1"/>
    <w:rsid w:val="00EC303F"/>
    <w:rsid w:val="00EC3183"/>
    <w:rsid w:val="00ED0310"/>
    <w:rsid w:val="00ED03F7"/>
    <w:rsid w:val="00ED1016"/>
    <w:rsid w:val="00ED5317"/>
    <w:rsid w:val="00ED65F7"/>
    <w:rsid w:val="00EE2CF3"/>
    <w:rsid w:val="00EF30AB"/>
    <w:rsid w:val="00EF617D"/>
    <w:rsid w:val="00F04C4F"/>
    <w:rsid w:val="00F07F9B"/>
    <w:rsid w:val="00F1445C"/>
    <w:rsid w:val="00F164C7"/>
    <w:rsid w:val="00F2100B"/>
    <w:rsid w:val="00F21F17"/>
    <w:rsid w:val="00F2677F"/>
    <w:rsid w:val="00F35E5A"/>
    <w:rsid w:val="00F36451"/>
    <w:rsid w:val="00F37F90"/>
    <w:rsid w:val="00F4020B"/>
    <w:rsid w:val="00F423A4"/>
    <w:rsid w:val="00F43473"/>
    <w:rsid w:val="00F4348F"/>
    <w:rsid w:val="00F4475D"/>
    <w:rsid w:val="00F529C7"/>
    <w:rsid w:val="00F52F0D"/>
    <w:rsid w:val="00F52FF5"/>
    <w:rsid w:val="00F55BE0"/>
    <w:rsid w:val="00F645F8"/>
    <w:rsid w:val="00F74C9B"/>
    <w:rsid w:val="00F800D7"/>
    <w:rsid w:val="00F8229C"/>
    <w:rsid w:val="00F9142E"/>
    <w:rsid w:val="00F95B53"/>
    <w:rsid w:val="00F95EBA"/>
    <w:rsid w:val="00F97F53"/>
    <w:rsid w:val="00FA166C"/>
    <w:rsid w:val="00FA6381"/>
    <w:rsid w:val="00FA6860"/>
    <w:rsid w:val="00FB1989"/>
    <w:rsid w:val="00FB410D"/>
    <w:rsid w:val="00FB619F"/>
    <w:rsid w:val="00FB79E4"/>
    <w:rsid w:val="00FC095E"/>
    <w:rsid w:val="00FC13DE"/>
    <w:rsid w:val="00FC2222"/>
    <w:rsid w:val="00FC357E"/>
    <w:rsid w:val="00FC4A7C"/>
    <w:rsid w:val="00FC5A91"/>
    <w:rsid w:val="00FC5B05"/>
    <w:rsid w:val="00FC70BB"/>
    <w:rsid w:val="00FC7FCD"/>
    <w:rsid w:val="00FD22B9"/>
    <w:rsid w:val="00FD4C5B"/>
    <w:rsid w:val="00FD6CF1"/>
    <w:rsid w:val="00FD75B5"/>
    <w:rsid w:val="00FE017F"/>
    <w:rsid w:val="00FE1FB6"/>
    <w:rsid w:val="00FE38E9"/>
    <w:rsid w:val="00FE3B14"/>
    <w:rsid w:val="00FF0D7E"/>
    <w:rsid w:val="00FF0EEE"/>
    <w:rsid w:val="00FF2FB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8673"/>
    <o:shapelayout v:ext="edit">
      <o:idmap v:ext="edit" data="1"/>
    </o:shapelayout>
  </w:shapeDefaults>
  <w:decimalSymbol w:val=","/>
  <w:listSeparator w:val=";"/>
  <w14:docId w14:val="2083A78E"/>
  <w15:docId w15:val="{E334FD0D-3687-4790-A3F2-2852CEC865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ED1016"/>
  </w:style>
  <w:style w:type="paragraph" w:styleId="Titolo1">
    <w:name w:val="heading 1"/>
    <w:basedOn w:val="Normale"/>
    <w:next w:val="Normale"/>
    <w:qFormat/>
    <w:pPr>
      <w:keepNext/>
      <w:spacing w:before="240" w:after="60"/>
      <w:outlineLvl w:val="0"/>
    </w:pPr>
    <w:rPr>
      <w:rFonts w:ascii="Arial" w:hAnsi="Arial"/>
      <w:b/>
      <w:kern w:val="28"/>
      <w:sz w:val="28"/>
    </w:rPr>
  </w:style>
  <w:style w:type="paragraph" w:styleId="Titolo2">
    <w:name w:val="heading 2"/>
    <w:basedOn w:val="Normale"/>
    <w:next w:val="Normale"/>
    <w:qFormat/>
    <w:pPr>
      <w:keepNext/>
      <w:pBdr>
        <w:top w:val="single" w:sz="6" w:space="1" w:color="auto"/>
        <w:left w:val="single" w:sz="6" w:space="1" w:color="auto"/>
        <w:bottom w:val="single" w:sz="6" w:space="1" w:color="auto"/>
        <w:right w:val="single" w:sz="6" w:space="1" w:color="auto"/>
      </w:pBdr>
      <w:shd w:val="pct10" w:color="auto" w:fill="auto"/>
      <w:ind w:right="1133"/>
      <w:jc w:val="center"/>
      <w:outlineLvl w:val="1"/>
    </w:pPr>
    <w:rPr>
      <w:b/>
    </w:rPr>
  </w:style>
  <w:style w:type="paragraph" w:styleId="Titolo3">
    <w:name w:val="heading 3"/>
    <w:basedOn w:val="Normale"/>
    <w:next w:val="Normale"/>
    <w:qFormat/>
    <w:pPr>
      <w:keepNext/>
      <w:pBdr>
        <w:top w:val="single" w:sz="6" w:space="1" w:color="auto"/>
        <w:left w:val="single" w:sz="6" w:space="1" w:color="auto"/>
        <w:bottom w:val="single" w:sz="6" w:space="1" w:color="auto"/>
        <w:right w:val="single" w:sz="6" w:space="1" w:color="auto"/>
      </w:pBdr>
      <w:shd w:val="pct10" w:color="auto" w:fill="auto"/>
      <w:ind w:right="1133"/>
      <w:jc w:val="center"/>
      <w:outlineLvl w:val="2"/>
    </w:pPr>
    <w:rPr>
      <w:rFonts w:ascii="Arial" w:hAnsi="Arial"/>
      <w:b/>
      <w:sz w:val="36"/>
    </w:rPr>
  </w:style>
  <w:style w:type="paragraph" w:styleId="Titolo4">
    <w:name w:val="heading 4"/>
    <w:basedOn w:val="Normale"/>
    <w:next w:val="Normale"/>
    <w:qFormat/>
    <w:pPr>
      <w:keepNext/>
      <w:pBdr>
        <w:top w:val="single" w:sz="6" w:space="1" w:color="auto"/>
        <w:left w:val="single" w:sz="6" w:space="1" w:color="auto"/>
        <w:bottom w:val="single" w:sz="6" w:space="1" w:color="auto"/>
        <w:right w:val="single" w:sz="6" w:space="1" w:color="auto"/>
      </w:pBdr>
      <w:shd w:val="pct10" w:color="auto" w:fill="auto"/>
      <w:ind w:right="1133"/>
      <w:jc w:val="center"/>
      <w:outlineLvl w:val="3"/>
    </w:pPr>
    <w:rPr>
      <w:rFonts w:ascii="Arial" w:hAnsi="Arial"/>
      <w:sz w:val="32"/>
    </w:rPr>
  </w:style>
  <w:style w:type="paragraph" w:styleId="Titolo5">
    <w:name w:val="heading 5"/>
    <w:basedOn w:val="Normale"/>
    <w:next w:val="Normale"/>
    <w:qFormat/>
    <w:pPr>
      <w:keepNext/>
      <w:pBdr>
        <w:top w:val="single" w:sz="6" w:space="1" w:color="auto"/>
        <w:left w:val="single" w:sz="6" w:space="1" w:color="auto"/>
        <w:bottom w:val="single" w:sz="6" w:space="1" w:color="auto"/>
        <w:right w:val="single" w:sz="6" w:space="1" w:color="auto"/>
      </w:pBdr>
      <w:shd w:val="pct10" w:color="auto" w:fill="auto"/>
      <w:ind w:right="1133"/>
      <w:outlineLvl w:val="4"/>
    </w:pPr>
    <w:rPr>
      <w:b/>
    </w:rPr>
  </w:style>
  <w:style w:type="paragraph" w:styleId="Titolo6">
    <w:name w:val="heading 6"/>
    <w:basedOn w:val="Normale"/>
    <w:next w:val="Normale"/>
    <w:qFormat/>
    <w:pPr>
      <w:keepNext/>
      <w:pBdr>
        <w:top w:val="single" w:sz="6" w:space="1" w:color="auto"/>
        <w:left w:val="single" w:sz="6" w:space="1" w:color="auto"/>
        <w:bottom w:val="single" w:sz="6" w:space="1" w:color="auto"/>
        <w:right w:val="single" w:sz="6" w:space="1" w:color="auto"/>
      </w:pBdr>
      <w:shd w:val="pct10" w:color="auto" w:fill="auto"/>
      <w:ind w:right="1133"/>
      <w:jc w:val="center"/>
      <w:outlineLvl w:val="5"/>
    </w:pPr>
    <w:rPr>
      <w:rFonts w:ascii="Arial" w:hAnsi="Arial"/>
      <w:b/>
      <w:sz w:val="32"/>
    </w:rPr>
  </w:style>
  <w:style w:type="paragraph" w:styleId="Titolo7">
    <w:name w:val="heading 7"/>
    <w:basedOn w:val="Normale"/>
    <w:next w:val="Normale"/>
    <w:qFormat/>
    <w:pPr>
      <w:keepNext/>
      <w:ind w:right="1133"/>
      <w:jc w:val="center"/>
      <w:outlineLvl w:val="6"/>
    </w:pPr>
    <w:rPr>
      <w:b/>
      <w:sz w:val="24"/>
    </w:rPr>
  </w:style>
  <w:style w:type="paragraph" w:styleId="Titolo8">
    <w:name w:val="heading 8"/>
    <w:basedOn w:val="Normale"/>
    <w:next w:val="Normale"/>
    <w:qFormat/>
    <w:pPr>
      <w:keepNext/>
      <w:pBdr>
        <w:top w:val="single" w:sz="6" w:space="1" w:color="auto"/>
        <w:left w:val="single" w:sz="6" w:space="1" w:color="auto"/>
        <w:bottom w:val="single" w:sz="6" w:space="1" w:color="auto"/>
        <w:right w:val="single" w:sz="6" w:space="1" w:color="auto"/>
      </w:pBdr>
      <w:shd w:val="pct10" w:color="auto" w:fill="auto"/>
      <w:ind w:right="1133"/>
      <w:jc w:val="center"/>
      <w:outlineLvl w:val="7"/>
    </w:pPr>
    <w:rPr>
      <w:sz w:val="28"/>
    </w:rPr>
  </w:style>
  <w:style w:type="paragraph" w:styleId="Titolo9">
    <w:name w:val="heading 9"/>
    <w:basedOn w:val="Normale"/>
    <w:next w:val="Normale"/>
    <w:qFormat/>
    <w:pPr>
      <w:keepNext/>
      <w:ind w:right="1133"/>
      <w:outlineLvl w:val="8"/>
    </w:pPr>
    <w:rPr>
      <w:b/>
      <w:bCs/>
      <w:sz w:val="2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idipagina">
    <w:name w:val="footer"/>
    <w:basedOn w:val="Normale"/>
    <w:pPr>
      <w:tabs>
        <w:tab w:val="center" w:pos="4819"/>
        <w:tab w:val="right" w:pos="9638"/>
      </w:tabs>
    </w:pPr>
  </w:style>
  <w:style w:type="character" w:styleId="Numeropagina">
    <w:name w:val="page number"/>
    <w:basedOn w:val="Carpredefinitoparagrafo"/>
  </w:style>
  <w:style w:type="character" w:styleId="Collegamentoipertestuale">
    <w:name w:val="Hyperlink"/>
    <w:rPr>
      <w:color w:val="0000FF"/>
      <w:u w:val="single"/>
    </w:rPr>
  </w:style>
  <w:style w:type="paragraph" w:customStyle="1" w:styleId="Corpodeltesto">
    <w:name w:val="Corpo del testo"/>
    <w:basedOn w:val="Normale"/>
    <w:pPr>
      <w:ind w:right="1133"/>
      <w:jc w:val="both"/>
    </w:pPr>
    <w:rPr>
      <w:sz w:val="22"/>
    </w:rPr>
  </w:style>
  <w:style w:type="paragraph" w:styleId="Testonotaapidipagina">
    <w:name w:val="footnote text"/>
    <w:basedOn w:val="Normale"/>
    <w:semiHidden/>
  </w:style>
  <w:style w:type="character" w:styleId="Rimandonotaapidipagina">
    <w:name w:val="footnote reference"/>
    <w:semiHidden/>
    <w:rPr>
      <w:vertAlign w:val="superscript"/>
    </w:rPr>
  </w:style>
  <w:style w:type="paragraph" w:styleId="Intestazione">
    <w:name w:val="header"/>
    <w:basedOn w:val="Normale"/>
    <w:pPr>
      <w:tabs>
        <w:tab w:val="center" w:pos="4819"/>
        <w:tab w:val="right" w:pos="9638"/>
      </w:tabs>
    </w:pPr>
  </w:style>
  <w:style w:type="table" w:styleId="Grigliatabella">
    <w:name w:val="Table Grid"/>
    <w:basedOn w:val="Tabellanormale"/>
    <w:rsid w:val="00F267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stofumetto">
    <w:name w:val="Balloon Text"/>
    <w:basedOn w:val="Normale"/>
    <w:semiHidden/>
    <w:rsid w:val="00D4191E"/>
    <w:rPr>
      <w:rFonts w:ascii="Tahoma" w:hAnsi="Tahoma" w:cs="Tahoma"/>
      <w:sz w:val="16"/>
      <w:szCs w:val="16"/>
    </w:rPr>
  </w:style>
  <w:style w:type="paragraph" w:customStyle="1" w:styleId="Titololt">
    <w:name w:val="Titolo lt"/>
    <w:basedOn w:val="Normale"/>
    <w:next w:val="Normale"/>
    <w:rsid w:val="008F7B5F"/>
    <w:pPr>
      <w:keepNext/>
      <w:spacing w:before="240"/>
    </w:pPr>
    <w:rPr>
      <w:rFonts w:ascii="Futura Std Book" w:hAnsi="Futura Std Book"/>
      <w:b/>
      <w:bCs/>
      <w:sz w:val="18"/>
      <w:szCs w:val="24"/>
    </w:rPr>
  </w:style>
  <w:style w:type="paragraph" w:customStyle="1" w:styleId="Normalelt">
    <w:name w:val="Normale lt"/>
    <w:basedOn w:val="Normale"/>
    <w:rsid w:val="008F7B5F"/>
    <w:pPr>
      <w:spacing w:before="120" w:after="120" w:line="360" w:lineRule="exact"/>
    </w:pPr>
    <w:rPr>
      <w:rFonts w:ascii="Arial" w:hAnsi="Arial" w:cs="Arial"/>
      <w:szCs w:val="24"/>
    </w:rPr>
  </w:style>
  <w:style w:type="paragraph" w:customStyle="1" w:styleId="nomefirma">
    <w:name w:val="nome firma"/>
    <w:basedOn w:val="Normale"/>
    <w:rsid w:val="008F7B5F"/>
    <w:pPr>
      <w:spacing w:line="360" w:lineRule="exact"/>
      <w:ind w:left="4309"/>
      <w:jc w:val="center"/>
    </w:pPr>
    <w:rPr>
      <w:rFonts w:ascii="Futura Std Book" w:hAnsi="Futura Std Book"/>
      <w:sz w:val="18"/>
    </w:rPr>
  </w:style>
  <w:style w:type="paragraph" w:styleId="Titolo">
    <w:name w:val="Title"/>
    <w:basedOn w:val="Normale"/>
    <w:qFormat/>
    <w:rsid w:val="008F7B5F"/>
    <w:pPr>
      <w:jc w:val="center"/>
    </w:pPr>
    <w:rPr>
      <w:b/>
      <w:bCs/>
      <w:sz w:val="24"/>
      <w:szCs w:val="24"/>
    </w:rPr>
  </w:style>
  <w:style w:type="paragraph" w:styleId="Paragrafoelenco">
    <w:name w:val="List Paragraph"/>
    <w:aliases w:val="Number Bullets,List Paragraph1,normal,First level bullet,Citation List,Table of contents numbered,List Paragraph Char Char,b1,Number_1,SGLText List Paragraph,new,List Paragraph11,List Paragraph2,Colorful List - Accent 11,列出段落,List-1"/>
    <w:basedOn w:val="Normale"/>
    <w:link w:val="ParagrafoelencoCarattere"/>
    <w:uiPriority w:val="99"/>
    <w:qFormat/>
    <w:rsid w:val="008F7B5F"/>
    <w:pPr>
      <w:ind w:left="708"/>
    </w:pPr>
    <w:rPr>
      <w:sz w:val="24"/>
      <w:szCs w:val="24"/>
    </w:rPr>
  </w:style>
  <w:style w:type="table" w:styleId="TabellaWeb1">
    <w:name w:val="Table Web 1"/>
    <w:basedOn w:val="Tabellanormale"/>
    <w:rsid w:val="007C4C5B"/>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Normal">
    <w:name w:val="Table Normal"/>
    <w:uiPriority w:val="2"/>
    <w:semiHidden/>
    <w:qFormat/>
    <w:rsid w:val="00DD1F91"/>
    <w:pPr>
      <w:widowControl w:val="0"/>
      <w:autoSpaceDE w:val="0"/>
      <w:autoSpaceDN w:val="0"/>
    </w:pPr>
    <w:rPr>
      <w:rFonts w:ascii="Calibri" w:eastAsia="Calibri" w:hAnsi="Calibri"/>
      <w:sz w:val="22"/>
      <w:szCs w:val="22"/>
      <w:lang w:val="en-US" w:eastAsia="en-US"/>
    </w:rPr>
    <w:tblPr>
      <w:tblCellMar>
        <w:top w:w="0" w:type="dxa"/>
        <w:left w:w="0" w:type="dxa"/>
        <w:bottom w:w="0" w:type="dxa"/>
        <w:right w:w="0" w:type="dxa"/>
      </w:tblCellMar>
    </w:tblPr>
  </w:style>
  <w:style w:type="character" w:customStyle="1" w:styleId="spanboldcenterbig">
    <w:name w:val="span_bold_center_big"/>
    <w:basedOn w:val="Carpredefinitoparagrafo"/>
    <w:rsid w:val="002D786D"/>
  </w:style>
  <w:style w:type="paragraph" w:customStyle="1" w:styleId="Default">
    <w:name w:val="Default"/>
    <w:rsid w:val="0029332E"/>
    <w:pPr>
      <w:autoSpaceDE w:val="0"/>
      <w:autoSpaceDN w:val="0"/>
      <w:adjustRightInd w:val="0"/>
    </w:pPr>
    <w:rPr>
      <w:rFonts w:ascii="Corbel" w:hAnsi="Corbel" w:cs="Corbel"/>
      <w:color w:val="000000"/>
      <w:sz w:val="24"/>
      <w:szCs w:val="24"/>
    </w:rPr>
  </w:style>
  <w:style w:type="character" w:customStyle="1" w:styleId="Titolo60">
    <w:name w:val="Titolo #6_"/>
    <w:link w:val="Titolo61"/>
    <w:locked/>
    <w:rsid w:val="006E4E92"/>
    <w:rPr>
      <w:rFonts w:ascii="Arial" w:eastAsia="Arial" w:hAnsi="Arial" w:cs="Arial"/>
      <w:b/>
      <w:bCs/>
      <w:sz w:val="18"/>
      <w:szCs w:val="18"/>
      <w:shd w:val="clear" w:color="auto" w:fill="FFFFFF"/>
    </w:rPr>
  </w:style>
  <w:style w:type="paragraph" w:customStyle="1" w:styleId="Titolo61">
    <w:name w:val="Titolo #6"/>
    <w:basedOn w:val="Normale"/>
    <w:link w:val="Titolo60"/>
    <w:rsid w:val="006E4E92"/>
    <w:pPr>
      <w:widowControl w:val="0"/>
      <w:shd w:val="clear" w:color="auto" w:fill="FFFFFF"/>
      <w:spacing w:before="480" w:line="472" w:lineRule="exact"/>
      <w:jc w:val="center"/>
      <w:outlineLvl w:val="5"/>
    </w:pPr>
    <w:rPr>
      <w:rFonts w:ascii="Arial" w:eastAsia="Arial" w:hAnsi="Arial" w:cs="Arial"/>
      <w:b/>
      <w:bCs/>
      <w:sz w:val="18"/>
      <w:szCs w:val="18"/>
    </w:rPr>
  </w:style>
  <w:style w:type="paragraph" w:customStyle="1" w:styleId="Standard">
    <w:name w:val="Standard"/>
    <w:rsid w:val="00AE366E"/>
    <w:pPr>
      <w:suppressAutoHyphens/>
      <w:autoSpaceDN w:val="0"/>
      <w:spacing w:after="200" w:line="276" w:lineRule="auto"/>
      <w:textAlignment w:val="baseline"/>
    </w:pPr>
    <w:rPr>
      <w:rFonts w:ascii="Calibri" w:eastAsia="SimSun" w:hAnsi="Calibri" w:cs="F"/>
      <w:kern w:val="3"/>
      <w:sz w:val="22"/>
      <w:szCs w:val="22"/>
      <w:lang w:eastAsia="en-US"/>
    </w:rPr>
  </w:style>
  <w:style w:type="paragraph" w:styleId="Corpotesto">
    <w:name w:val="Body Text"/>
    <w:basedOn w:val="Normale"/>
    <w:link w:val="CorpotestoCarattere"/>
    <w:uiPriority w:val="1"/>
    <w:qFormat/>
    <w:rsid w:val="00E42158"/>
    <w:pPr>
      <w:widowControl w:val="0"/>
      <w:autoSpaceDE w:val="0"/>
      <w:autoSpaceDN w:val="0"/>
    </w:pPr>
    <w:rPr>
      <w:rFonts w:ascii="Arial" w:eastAsia="Arial" w:hAnsi="Arial" w:cs="Arial"/>
      <w:sz w:val="22"/>
      <w:szCs w:val="22"/>
      <w:lang w:bidi="it-IT"/>
    </w:rPr>
  </w:style>
  <w:style w:type="character" w:customStyle="1" w:styleId="CorpotestoCarattere">
    <w:name w:val="Corpo testo Carattere"/>
    <w:basedOn w:val="Carpredefinitoparagrafo"/>
    <w:link w:val="Corpotesto"/>
    <w:uiPriority w:val="1"/>
    <w:rsid w:val="00E42158"/>
    <w:rPr>
      <w:rFonts w:ascii="Arial" w:eastAsia="Arial" w:hAnsi="Arial" w:cs="Arial"/>
      <w:sz w:val="22"/>
      <w:szCs w:val="22"/>
      <w:lang w:bidi="it-IT"/>
    </w:rPr>
  </w:style>
  <w:style w:type="table" w:customStyle="1" w:styleId="Grigliatabella1">
    <w:name w:val="Griglia tabella1"/>
    <w:basedOn w:val="Tabellanormale"/>
    <w:next w:val="Grigliatabella"/>
    <w:rsid w:val="00015D2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Normale"/>
    <w:uiPriority w:val="1"/>
    <w:qFormat/>
    <w:rsid w:val="0097360E"/>
    <w:pPr>
      <w:widowControl w:val="0"/>
      <w:autoSpaceDE w:val="0"/>
      <w:autoSpaceDN w:val="0"/>
    </w:pPr>
    <w:rPr>
      <w:sz w:val="22"/>
      <w:szCs w:val="22"/>
      <w:lang w:eastAsia="en-US"/>
    </w:rPr>
  </w:style>
  <w:style w:type="paragraph" w:customStyle="1" w:styleId="breadcrumb-item">
    <w:name w:val="breadcrumb-item"/>
    <w:basedOn w:val="Normale"/>
    <w:rsid w:val="00814E89"/>
    <w:pPr>
      <w:spacing w:before="100" w:beforeAutospacing="1" w:after="100" w:afterAutospacing="1"/>
    </w:pPr>
    <w:rPr>
      <w:sz w:val="24"/>
      <w:szCs w:val="24"/>
    </w:rPr>
  </w:style>
  <w:style w:type="paragraph" w:customStyle="1" w:styleId="Articolo">
    <w:name w:val="Articolo"/>
    <w:basedOn w:val="Normale"/>
    <w:link w:val="ArticoloCarattere"/>
    <w:qFormat/>
    <w:rsid w:val="00E27B4C"/>
    <w:pPr>
      <w:spacing w:after="120"/>
      <w:contextualSpacing/>
      <w:jc w:val="center"/>
      <w:textAlignment w:val="center"/>
    </w:pPr>
    <w:rPr>
      <w:rFonts w:ascii="Calibri" w:hAnsi="Calibri" w:cs="Calibri"/>
      <w:b/>
      <w:bCs/>
      <w:sz w:val="22"/>
      <w:szCs w:val="22"/>
    </w:rPr>
  </w:style>
  <w:style w:type="character" w:customStyle="1" w:styleId="ArticoloCarattere">
    <w:name w:val="Articolo Carattere"/>
    <w:link w:val="Articolo"/>
    <w:rsid w:val="00E27B4C"/>
    <w:rPr>
      <w:rFonts w:ascii="Calibri" w:hAnsi="Calibri" w:cs="Calibri"/>
      <w:b/>
      <w:bCs/>
      <w:sz w:val="22"/>
      <w:szCs w:val="22"/>
    </w:rPr>
  </w:style>
  <w:style w:type="character" w:customStyle="1" w:styleId="ParagrafoelencoCarattere">
    <w:name w:val="Paragrafo elenco Carattere"/>
    <w:aliases w:val="Number Bullets Carattere,List Paragraph1 Carattere,normal Carattere,First level bullet Carattere,Citation List Carattere,Table of contents numbered Carattere,List Paragraph Char Char Carattere,b1 Carattere,Number_1 Carattere"/>
    <w:basedOn w:val="Carpredefinitoparagrafo"/>
    <w:link w:val="Paragrafoelenco"/>
    <w:uiPriority w:val="99"/>
    <w:qFormat/>
    <w:rsid w:val="00E27B4C"/>
    <w:rPr>
      <w:sz w:val="24"/>
      <w:szCs w:val="24"/>
    </w:rPr>
  </w:style>
  <w:style w:type="character" w:customStyle="1" w:styleId="ui-provider">
    <w:name w:val="ui-provider"/>
    <w:basedOn w:val="Carpredefinitoparagrafo"/>
    <w:rsid w:val="00E27B4C"/>
  </w:style>
  <w:style w:type="paragraph" w:styleId="Testonormale">
    <w:name w:val="Plain Text"/>
    <w:basedOn w:val="Normale"/>
    <w:link w:val="TestonormaleCarattere"/>
    <w:uiPriority w:val="99"/>
    <w:unhideWhenUsed/>
    <w:rsid w:val="00E27B4C"/>
    <w:pPr>
      <w:spacing w:line="360" w:lineRule="auto"/>
    </w:pPr>
    <w:rPr>
      <w:rFonts w:ascii="Courier New" w:hAnsi="Courier New"/>
    </w:rPr>
  </w:style>
  <w:style w:type="character" w:customStyle="1" w:styleId="TestonormaleCarattere">
    <w:name w:val="Testo normale Carattere"/>
    <w:basedOn w:val="Carpredefinitoparagrafo"/>
    <w:link w:val="Testonormale"/>
    <w:uiPriority w:val="99"/>
    <w:rsid w:val="00E27B4C"/>
    <w:rPr>
      <w:rFonts w:ascii="Courier New" w:hAnsi="Courier New"/>
    </w:rPr>
  </w:style>
  <w:style w:type="character" w:styleId="Enfasigrassetto">
    <w:name w:val="Strong"/>
    <w:uiPriority w:val="22"/>
    <w:qFormat/>
    <w:rsid w:val="00E27B4C"/>
    <w:rPr>
      <w:b/>
      <w:bCs/>
    </w:rPr>
  </w:style>
  <w:style w:type="paragraph" w:customStyle="1" w:styleId="Comma">
    <w:name w:val="Comma"/>
    <w:basedOn w:val="Paragrafoelenco"/>
    <w:link w:val="CommaCarattere"/>
    <w:qFormat/>
    <w:rsid w:val="00091F0F"/>
    <w:pPr>
      <w:numPr>
        <w:numId w:val="35"/>
      </w:numPr>
      <w:spacing w:after="240"/>
      <w:contextualSpacing/>
      <w:jc w:val="both"/>
    </w:pPr>
    <w:rPr>
      <w:rFonts w:asciiTheme="minorHAnsi" w:eastAsiaTheme="minorHAnsi" w:hAnsiTheme="minorHAnsi" w:cstheme="minorBidi"/>
      <w:sz w:val="22"/>
      <w:szCs w:val="22"/>
      <w:lang w:eastAsia="en-US"/>
    </w:rPr>
  </w:style>
  <w:style w:type="character" w:customStyle="1" w:styleId="CommaCarattere">
    <w:name w:val="Comma Carattere"/>
    <w:basedOn w:val="Carpredefinitoparagrafo"/>
    <w:link w:val="Comma"/>
    <w:rsid w:val="00091F0F"/>
    <w:rPr>
      <w:rFonts w:asciiTheme="minorHAnsi" w:eastAsiaTheme="minorHAnsi" w:hAnsiTheme="minorHAnsi" w:cstheme="minorBidi"/>
      <w:sz w:val="22"/>
      <w:szCs w:val="22"/>
      <w:lang w:eastAsia="en-US"/>
    </w:rPr>
  </w:style>
  <w:style w:type="paragraph" w:customStyle="1" w:styleId="sche3">
    <w:name w:val="sche_3"/>
    <w:rsid w:val="00401B16"/>
    <w:pPr>
      <w:widowControl w:val="0"/>
      <w:overflowPunct w:val="0"/>
      <w:autoSpaceDE w:val="0"/>
      <w:autoSpaceDN w:val="0"/>
      <w:adjustRightInd w:val="0"/>
      <w:jc w:val="both"/>
    </w:pPr>
    <w:rPr>
      <w:lang w:val="en-US"/>
    </w:rPr>
  </w:style>
  <w:style w:type="paragraph" w:customStyle="1" w:styleId="Corpodeltesto21">
    <w:name w:val="Corpo del testo 21"/>
    <w:basedOn w:val="Normale"/>
    <w:rsid w:val="00734369"/>
    <w:pPr>
      <w:overflowPunct w:val="0"/>
      <w:autoSpaceDE w:val="0"/>
      <w:autoSpaceDN w:val="0"/>
      <w:adjustRightInd w:val="0"/>
      <w:jc w:val="both"/>
      <w:textAlignment w:val="baseline"/>
    </w:pPr>
    <w:rPr>
      <w:rFonts w:ascii="Book Antiqua" w:hAnsi="Book Antiqua"/>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4120098">
      <w:bodyDiv w:val="1"/>
      <w:marLeft w:val="0"/>
      <w:marRight w:val="0"/>
      <w:marTop w:val="0"/>
      <w:marBottom w:val="0"/>
      <w:divBdr>
        <w:top w:val="none" w:sz="0" w:space="0" w:color="auto"/>
        <w:left w:val="none" w:sz="0" w:space="0" w:color="auto"/>
        <w:bottom w:val="none" w:sz="0" w:space="0" w:color="auto"/>
        <w:right w:val="none" w:sz="0" w:space="0" w:color="auto"/>
      </w:divBdr>
      <w:divsChild>
        <w:div w:id="786004361">
          <w:marLeft w:val="1267"/>
          <w:marRight w:val="0"/>
          <w:marTop w:val="0"/>
          <w:marBottom w:val="0"/>
          <w:divBdr>
            <w:top w:val="none" w:sz="0" w:space="0" w:color="auto"/>
            <w:left w:val="none" w:sz="0" w:space="0" w:color="auto"/>
            <w:bottom w:val="none" w:sz="0" w:space="0" w:color="auto"/>
            <w:right w:val="none" w:sz="0" w:space="0" w:color="auto"/>
          </w:divBdr>
        </w:div>
        <w:div w:id="233319034">
          <w:marLeft w:val="1267"/>
          <w:marRight w:val="0"/>
          <w:marTop w:val="0"/>
          <w:marBottom w:val="0"/>
          <w:divBdr>
            <w:top w:val="none" w:sz="0" w:space="0" w:color="auto"/>
            <w:left w:val="none" w:sz="0" w:space="0" w:color="auto"/>
            <w:bottom w:val="none" w:sz="0" w:space="0" w:color="auto"/>
            <w:right w:val="none" w:sz="0" w:space="0" w:color="auto"/>
          </w:divBdr>
        </w:div>
        <w:div w:id="1504080994">
          <w:marLeft w:val="1267"/>
          <w:marRight w:val="0"/>
          <w:marTop w:val="0"/>
          <w:marBottom w:val="0"/>
          <w:divBdr>
            <w:top w:val="none" w:sz="0" w:space="0" w:color="auto"/>
            <w:left w:val="none" w:sz="0" w:space="0" w:color="auto"/>
            <w:bottom w:val="none" w:sz="0" w:space="0" w:color="auto"/>
            <w:right w:val="none" w:sz="0" w:space="0" w:color="auto"/>
          </w:divBdr>
        </w:div>
        <w:div w:id="1417822910">
          <w:marLeft w:val="1267"/>
          <w:marRight w:val="0"/>
          <w:marTop w:val="0"/>
          <w:marBottom w:val="0"/>
          <w:divBdr>
            <w:top w:val="none" w:sz="0" w:space="0" w:color="auto"/>
            <w:left w:val="none" w:sz="0" w:space="0" w:color="auto"/>
            <w:bottom w:val="none" w:sz="0" w:space="0" w:color="auto"/>
            <w:right w:val="none" w:sz="0" w:space="0" w:color="auto"/>
          </w:divBdr>
        </w:div>
      </w:divsChild>
    </w:div>
    <w:div w:id="38478720">
      <w:bodyDiv w:val="1"/>
      <w:marLeft w:val="0"/>
      <w:marRight w:val="0"/>
      <w:marTop w:val="0"/>
      <w:marBottom w:val="0"/>
      <w:divBdr>
        <w:top w:val="none" w:sz="0" w:space="0" w:color="auto"/>
        <w:left w:val="none" w:sz="0" w:space="0" w:color="auto"/>
        <w:bottom w:val="none" w:sz="0" w:space="0" w:color="auto"/>
        <w:right w:val="none" w:sz="0" w:space="0" w:color="auto"/>
      </w:divBdr>
    </w:div>
    <w:div w:id="625502241">
      <w:bodyDiv w:val="1"/>
      <w:marLeft w:val="0"/>
      <w:marRight w:val="0"/>
      <w:marTop w:val="0"/>
      <w:marBottom w:val="0"/>
      <w:divBdr>
        <w:top w:val="none" w:sz="0" w:space="0" w:color="auto"/>
        <w:left w:val="none" w:sz="0" w:space="0" w:color="auto"/>
        <w:bottom w:val="none" w:sz="0" w:space="0" w:color="auto"/>
        <w:right w:val="none" w:sz="0" w:space="0" w:color="auto"/>
      </w:divBdr>
    </w:div>
    <w:div w:id="627055829">
      <w:bodyDiv w:val="1"/>
      <w:marLeft w:val="0"/>
      <w:marRight w:val="0"/>
      <w:marTop w:val="0"/>
      <w:marBottom w:val="0"/>
      <w:divBdr>
        <w:top w:val="none" w:sz="0" w:space="0" w:color="auto"/>
        <w:left w:val="none" w:sz="0" w:space="0" w:color="auto"/>
        <w:bottom w:val="none" w:sz="0" w:space="0" w:color="auto"/>
        <w:right w:val="none" w:sz="0" w:space="0" w:color="auto"/>
      </w:divBdr>
    </w:div>
    <w:div w:id="637414161">
      <w:bodyDiv w:val="1"/>
      <w:marLeft w:val="0"/>
      <w:marRight w:val="0"/>
      <w:marTop w:val="0"/>
      <w:marBottom w:val="0"/>
      <w:divBdr>
        <w:top w:val="none" w:sz="0" w:space="0" w:color="auto"/>
        <w:left w:val="none" w:sz="0" w:space="0" w:color="auto"/>
        <w:bottom w:val="none" w:sz="0" w:space="0" w:color="auto"/>
        <w:right w:val="none" w:sz="0" w:space="0" w:color="auto"/>
      </w:divBdr>
    </w:div>
    <w:div w:id="833687153">
      <w:bodyDiv w:val="1"/>
      <w:marLeft w:val="0"/>
      <w:marRight w:val="0"/>
      <w:marTop w:val="0"/>
      <w:marBottom w:val="0"/>
      <w:divBdr>
        <w:top w:val="none" w:sz="0" w:space="0" w:color="auto"/>
        <w:left w:val="none" w:sz="0" w:space="0" w:color="auto"/>
        <w:bottom w:val="none" w:sz="0" w:space="0" w:color="auto"/>
        <w:right w:val="none" w:sz="0" w:space="0" w:color="auto"/>
      </w:divBdr>
      <w:divsChild>
        <w:div w:id="681127340">
          <w:marLeft w:val="0"/>
          <w:marRight w:val="0"/>
          <w:marTop w:val="0"/>
          <w:marBottom w:val="0"/>
          <w:divBdr>
            <w:top w:val="none" w:sz="0" w:space="0" w:color="auto"/>
            <w:left w:val="none" w:sz="0" w:space="0" w:color="auto"/>
            <w:bottom w:val="none" w:sz="0" w:space="0" w:color="auto"/>
            <w:right w:val="none" w:sz="0" w:space="0" w:color="auto"/>
          </w:divBdr>
        </w:div>
      </w:divsChild>
    </w:div>
    <w:div w:id="957180548">
      <w:bodyDiv w:val="1"/>
      <w:marLeft w:val="0"/>
      <w:marRight w:val="0"/>
      <w:marTop w:val="0"/>
      <w:marBottom w:val="0"/>
      <w:divBdr>
        <w:top w:val="none" w:sz="0" w:space="0" w:color="auto"/>
        <w:left w:val="none" w:sz="0" w:space="0" w:color="auto"/>
        <w:bottom w:val="none" w:sz="0" w:space="0" w:color="auto"/>
        <w:right w:val="none" w:sz="0" w:space="0" w:color="auto"/>
      </w:divBdr>
      <w:divsChild>
        <w:div w:id="1429110054">
          <w:marLeft w:val="0"/>
          <w:marRight w:val="0"/>
          <w:marTop w:val="0"/>
          <w:marBottom w:val="0"/>
          <w:divBdr>
            <w:top w:val="none" w:sz="0" w:space="0" w:color="auto"/>
            <w:left w:val="none" w:sz="0" w:space="0" w:color="auto"/>
            <w:bottom w:val="none" w:sz="0" w:space="0" w:color="auto"/>
            <w:right w:val="none" w:sz="0" w:space="0" w:color="auto"/>
          </w:divBdr>
        </w:div>
      </w:divsChild>
    </w:div>
    <w:div w:id="1083184029">
      <w:bodyDiv w:val="1"/>
      <w:marLeft w:val="0"/>
      <w:marRight w:val="0"/>
      <w:marTop w:val="0"/>
      <w:marBottom w:val="0"/>
      <w:divBdr>
        <w:top w:val="none" w:sz="0" w:space="0" w:color="auto"/>
        <w:left w:val="none" w:sz="0" w:space="0" w:color="auto"/>
        <w:bottom w:val="none" w:sz="0" w:space="0" w:color="auto"/>
        <w:right w:val="none" w:sz="0" w:space="0" w:color="auto"/>
      </w:divBdr>
    </w:div>
    <w:div w:id="1179461889">
      <w:bodyDiv w:val="1"/>
      <w:marLeft w:val="0"/>
      <w:marRight w:val="0"/>
      <w:marTop w:val="0"/>
      <w:marBottom w:val="0"/>
      <w:divBdr>
        <w:top w:val="none" w:sz="0" w:space="0" w:color="auto"/>
        <w:left w:val="none" w:sz="0" w:space="0" w:color="auto"/>
        <w:bottom w:val="none" w:sz="0" w:space="0" w:color="auto"/>
        <w:right w:val="none" w:sz="0" w:space="0" w:color="auto"/>
      </w:divBdr>
    </w:div>
    <w:div w:id="1603344799">
      <w:bodyDiv w:val="1"/>
      <w:marLeft w:val="0"/>
      <w:marRight w:val="0"/>
      <w:marTop w:val="0"/>
      <w:marBottom w:val="0"/>
      <w:divBdr>
        <w:top w:val="none" w:sz="0" w:space="0" w:color="auto"/>
        <w:left w:val="none" w:sz="0" w:space="0" w:color="auto"/>
        <w:bottom w:val="none" w:sz="0" w:space="0" w:color="auto"/>
        <w:right w:val="none" w:sz="0" w:space="0" w:color="auto"/>
      </w:divBdr>
      <w:divsChild>
        <w:div w:id="1040738842">
          <w:marLeft w:val="1267"/>
          <w:marRight w:val="0"/>
          <w:marTop w:val="0"/>
          <w:marBottom w:val="0"/>
          <w:divBdr>
            <w:top w:val="none" w:sz="0" w:space="0" w:color="auto"/>
            <w:left w:val="none" w:sz="0" w:space="0" w:color="auto"/>
            <w:bottom w:val="none" w:sz="0" w:space="0" w:color="auto"/>
            <w:right w:val="none" w:sz="0" w:space="0" w:color="auto"/>
          </w:divBdr>
        </w:div>
        <w:div w:id="400829194">
          <w:marLeft w:val="1267"/>
          <w:marRight w:val="0"/>
          <w:marTop w:val="0"/>
          <w:marBottom w:val="0"/>
          <w:divBdr>
            <w:top w:val="none" w:sz="0" w:space="0" w:color="auto"/>
            <w:left w:val="none" w:sz="0" w:space="0" w:color="auto"/>
            <w:bottom w:val="none" w:sz="0" w:space="0" w:color="auto"/>
            <w:right w:val="none" w:sz="0" w:space="0" w:color="auto"/>
          </w:divBdr>
        </w:div>
        <w:div w:id="1940791990">
          <w:marLeft w:val="1267"/>
          <w:marRight w:val="0"/>
          <w:marTop w:val="0"/>
          <w:marBottom w:val="0"/>
          <w:divBdr>
            <w:top w:val="none" w:sz="0" w:space="0" w:color="auto"/>
            <w:left w:val="none" w:sz="0" w:space="0" w:color="auto"/>
            <w:bottom w:val="none" w:sz="0" w:space="0" w:color="auto"/>
            <w:right w:val="none" w:sz="0" w:space="0" w:color="auto"/>
          </w:divBdr>
        </w:div>
        <w:div w:id="2061131435">
          <w:marLeft w:val="1267"/>
          <w:marRight w:val="0"/>
          <w:marTop w:val="0"/>
          <w:marBottom w:val="0"/>
          <w:divBdr>
            <w:top w:val="none" w:sz="0" w:space="0" w:color="auto"/>
            <w:left w:val="none" w:sz="0" w:space="0" w:color="auto"/>
            <w:bottom w:val="none" w:sz="0" w:space="0" w:color="auto"/>
            <w:right w:val="none" w:sz="0" w:space="0" w:color="auto"/>
          </w:divBdr>
        </w:div>
      </w:divsChild>
    </w:div>
    <w:div w:id="1656257342">
      <w:bodyDiv w:val="1"/>
      <w:marLeft w:val="0"/>
      <w:marRight w:val="0"/>
      <w:marTop w:val="0"/>
      <w:marBottom w:val="0"/>
      <w:divBdr>
        <w:top w:val="none" w:sz="0" w:space="0" w:color="auto"/>
        <w:left w:val="none" w:sz="0" w:space="0" w:color="auto"/>
        <w:bottom w:val="none" w:sz="0" w:space="0" w:color="auto"/>
        <w:right w:val="none" w:sz="0" w:space="0" w:color="auto"/>
      </w:divBdr>
      <w:divsChild>
        <w:div w:id="1525942262">
          <w:marLeft w:val="0"/>
          <w:marRight w:val="0"/>
          <w:marTop w:val="0"/>
          <w:marBottom w:val="0"/>
          <w:divBdr>
            <w:top w:val="none" w:sz="0" w:space="0" w:color="auto"/>
            <w:left w:val="none" w:sz="0" w:space="0" w:color="auto"/>
            <w:bottom w:val="none" w:sz="0" w:space="0" w:color="auto"/>
            <w:right w:val="none" w:sz="0" w:space="0" w:color="auto"/>
          </w:divBdr>
        </w:div>
      </w:divsChild>
    </w:div>
    <w:div w:id="1693917766">
      <w:bodyDiv w:val="1"/>
      <w:marLeft w:val="0"/>
      <w:marRight w:val="0"/>
      <w:marTop w:val="0"/>
      <w:marBottom w:val="0"/>
      <w:divBdr>
        <w:top w:val="none" w:sz="0" w:space="0" w:color="auto"/>
        <w:left w:val="none" w:sz="0" w:space="0" w:color="auto"/>
        <w:bottom w:val="none" w:sz="0" w:space="0" w:color="auto"/>
        <w:right w:val="none" w:sz="0" w:space="0" w:color="auto"/>
      </w:divBdr>
    </w:div>
    <w:div w:id="1815683328">
      <w:bodyDiv w:val="1"/>
      <w:marLeft w:val="0"/>
      <w:marRight w:val="0"/>
      <w:marTop w:val="0"/>
      <w:marBottom w:val="0"/>
      <w:divBdr>
        <w:top w:val="none" w:sz="0" w:space="0" w:color="auto"/>
        <w:left w:val="none" w:sz="0" w:space="0" w:color="auto"/>
        <w:bottom w:val="none" w:sz="0" w:space="0" w:color="auto"/>
        <w:right w:val="none" w:sz="0" w:space="0" w:color="auto"/>
      </w:divBdr>
    </w:div>
    <w:div w:id="1966959513">
      <w:bodyDiv w:val="1"/>
      <w:marLeft w:val="0"/>
      <w:marRight w:val="0"/>
      <w:marTop w:val="0"/>
      <w:marBottom w:val="0"/>
      <w:divBdr>
        <w:top w:val="none" w:sz="0" w:space="0" w:color="auto"/>
        <w:left w:val="none" w:sz="0" w:space="0" w:color="auto"/>
        <w:bottom w:val="none" w:sz="0" w:space="0" w:color="auto"/>
        <w:right w:val="none" w:sz="0" w:space="0" w:color="auto"/>
      </w:divBdr>
      <w:divsChild>
        <w:div w:id="610355588">
          <w:marLeft w:val="1267"/>
          <w:marRight w:val="0"/>
          <w:marTop w:val="0"/>
          <w:marBottom w:val="0"/>
          <w:divBdr>
            <w:top w:val="none" w:sz="0" w:space="0" w:color="auto"/>
            <w:left w:val="none" w:sz="0" w:space="0" w:color="auto"/>
            <w:bottom w:val="none" w:sz="0" w:space="0" w:color="auto"/>
            <w:right w:val="none" w:sz="0" w:space="0" w:color="auto"/>
          </w:divBdr>
        </w:div>
        <w:div w:id="1097366557">
          <w:marLeft w:val="1267"/>
          <w:marRight w:val="0"/>
          <w:marTop w:val="0"/>
          <w:marBottom w:val="0"/>
          <w:divBdr>
            <w:top w:val="none" w:sz="0" w:space="0" w:color="auto"/>
            <w:left w:val="none" w:sz="0" w:space="0" w:color="auto"/>
            <w:bottom w:val="none" w:sz="0" w:space="0" w:color="auto"/>
            <w:right w:val="none" w:sz="0" w:space="0" w:color="auto"/>
          </w:divBdr>
        </w:div>
        <w:div w:id="300548296">
          <w:marLeft w:val="1267"/>
          <w:marRight w:val="0"/>
          <w:marTop w:val="0"/>
          <w:marBottom w:val="0"/>
          <w:divBdr>
            <w:top w:val="none" w:sz="0" w:space="0" w:color="auto"/>
            <w:left w:val="none" w:sz="0" w:space="0" w:color="auto"/>
            <w:bottom w:val="none" w:sz="0" w:space="0" w:color="auto"/>
            <w:right w:val="none" w:sz="0" w:space="0" w:color="auto"/>
          </w:divBdr>
        </w:div>
        <w:div w:id="1547335307">
          <w:marLeft w:val="1267"/>
          <w:marRight w:val="0"/>
          <w:marTop w:val="0"/>
          <w:marBottom w:val="0"/>
          <w:divBdr>
            <w:top w:val="none" w:sz="0" w:space="0" w:color="auto"/>
            <w:left w:val="none" w:sz="0" w:space="0" w:color="auto"/>
            <w:bottom w:val="none" w:sz="0" w:space="0" w:color="auto"/>
            <w:right w:val="none" w:sz="0" w:space="0" w:color="auto"/>
          </w:divBdr>
        </w:div>
        <w:div w:id="511528229">
          <w:marLeft w:val="1267"/>
          <w:marRight w:val="0"/>
          <w:marTop w:val="0"/>
          <w:marBottom w:val="0"/>
          <w:divBdr>
            <w:top w:val="none" w:sz="0" w:space="0" w:color="auto"/>
            <w:left w:val="none" w:sz="0" w:space="0" w:color="auto"/>
            <w:bottom w:val="none" w:sz="0" w:space="0" w:color="auto"/>
            <w:right w:val="none" w:sz="0" w:space="0" w:color="auto"/>
          </w:divBdr>
        </w:div>
        <w:div w:id="1480658845">
          <w:marLeft w:val="1267"/>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1B33B32-E0A3-49D6-8A3E-A09761E2C5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524</Words>
  <Characters>3471</Characters>
  <Application>Microsoft Office Word</Application>
  <DocSecurity>0</DocSecurity>
  <Lines>28</Lines>
  <Paragraphs>7</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3988</CharactersWithSpaces>
  <SharedDoc>false</SharedDoc>
  <HLinks>
    <vt:vector size="18" baseType="variant">
      <vt:variant>
        <vt:i4>7340081</vt:i4>
      </vt:variant>
      <vt:variant>
        <vt:i4>18</vt:i4>
      </vt:variant>
      <vt:variant>
        <vt:i4>0</vt:i4>
      </vt:variant>
      <vt:variant>
        <vt:i4>5</vt:i4>
      </vt:variant>
      <vt:variant>
        <vt:lpwstr>http://www.itirighi.it/</vt:lpwstr>
      </vt:variant>
      <vt:variant>
        <vt:lpwstr/>
      </vt:variant>
      <vt:variant>
        <vt:i4>1048698</vt:i4>
      </vt:variant>
      <vt:variant>
        <vt:i4>15</vt:i4>
      </vt:variant>
      <vt:variant>
        <vt:i4>0</vt:i4>
      </vt:variant>
      <vt:variant>
        <vt:i4>5</vt:i4>
      </vt:variant>
      <vt:variant>
        <vt:lpwstr>mailto:NATF02000T@istruzione.it</vt:lpwstr>
      </vt:variant>
      <vt:variant>
        <vt:lpwstr/>
      </vt:variant>
      <vt:variant>
        <vt:i4>5898268</vt:i4>
      </vt:variant>
      <vt:variant>
        <vt:i4>2143</vt:i4>
      </vt:variant>
      <vt:variant>
        <vt:i4>1027</vt:i4>
      </vt:variant>
      <vt:variant>
        <vt:i4>1</vt:i4>
      </vt:variant>
      <vt:variant>
        <vt:lpwstr>D:\Sferrazza\Pictures\unesco_3.gif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assunta boffo</dc:creator>
  <cp:lastModifiedBy>Giuseppe Brex</cp:lastModifiedBy>
  <cp:revision>2</cp:revision>
  <cp:lastPrinted>2023-04-10T17:41:00Z</cp:lastPrinted>
  <dcterms:created xsi:type="dcterms:W3CDTF">2024-11-20T22:24:00Z</dcterms:created>
  <dcterms:modified xsi:type="dcterms:W3CDTF">2024-11-20T22:24:00Z</dcterms:modified>
</cp:coreProperties>
</file>