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45A88" w14:textId="0DFD1AE8" w:rsidR="00691032" w:rsidRPr="00627167" w:rsidRDefault="0028756E" w:rsidP="000C3B94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  <w:r w:rsidRPr="00627167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41FDFD2A" wp14:editId="684707C9">
            <wp:extent cx="6210300" cy="1101090"/>
            <wp:effectExtent l="0" t="0" r="0" b="3810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55" w:type="dxa"/>
        <w:jc w:val="center"/>
        <w:tblBorders>
          <w:top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455"/>
      </w:tblGrid>
      <w:tr w:rsidR="00EA34AC" w:rsidRPr="00627167" w14:paraId="6BF23541" w14:textId="77777777" w:rsidTr="00EA34AC">
        <w:trPr>
          <w:trHeight w:val="315"/>
          <w:jc w:val="center"/>
        </w:trPr>
        <w:tc>
          <w:tcPr>
            <w:tcW w:w="9455" w:type="dxa"/>
          </w:tcPr>
          <w:p w14:paraId="76EC3F92" w14:textId="77777777" w:rsidR="00EA34AC" w:rsidRPr="00627167" w:rsidRDefault="00EA34AC" w:rsidP="000C3B94">
            <w:pPr>
              <w:ind w:left="-112" w:right="-111"/>
              <w:jc w:val="center"/>
              <w:rPr>
                <w:rFonts w:asciiTheme="minorHAnsi" w:eastAsia="Calibri" w:hAnsiTheme="minorHAnsi" w:cstheme="minorHAnsi"/>
                <w:b/>
                <w:spacing w:val="20"/>
                <w:sz w:val="22"/>
                <w:szCs w:val="22"/>
              </w:rPr>
            </w:pPr>
            <w:r w:rsidRPr="00627167">
              <w:rPr>
                <w:rFonts w:asciiTheme="minorHAnsi" w:eastAsia="Calibri" w:hAnsiTheme="minorHAnsi" w:cstheme="minorHAnsi"/>
                <w:b/>
                <w:spacing w:val="20"/>
                <w:sz w:val="22"/>
                <w:szCs w:val="22"/>
              </w:rPr>
              <w:t>ISTITUTO COMPRENSIVO STATALE “DANTE ALIGHIERI”</w:t>
            </w:r>
          </w:p>
          <w:p w14:paraId="604FAECF" w14:textId="77777777" w:rsidR="00EA34AC" w:rsidRPr="00627167" w:rsidRDefault="00EA34AC" w:rsidP="000C3B94">
            <w:pPr>
              <w:ind w:left="-112" w:right="-111"/>
              <w:jc w:val="center"/>
              <w:rPr>
                <w:rFonts w:asciiTheme="minorHAnsi" w:eastAsia="Calibri" w:hAnsiTheme="minorHAnsi" w:cstheme="minorHAnsi"/>
                <w:bCs/>
                <w:i/>
                <w:iCs/>
                <w:sz w:val="22"/>
                <w:szCs w:val="22"/>
              </w:rPr>
            </w:pPr>
            <w:r w:rsidRPr="00627167">
              <w:rPr>
                <w:rFonts w:asciiTheme="minorHAnsi" w:eastAsia="Calibri" w:hAnsiTheme="minorHAnsi" w:cstheme="minorHAnsi"/>
                <w:bCs/>
                <w:i/>
                <w:iCs/>
                <w:sz w:val="22"/>
                <w:szCs w:val="22"/>
              </w:rPr>
              <w:t>Scuola dell’Infanzia, Primaria, Secondaria di 1° grado</w:t>
            </w:r>
          </w:p>
        </w:tc>
      </w:tr>
      <w:tr w:rsidR="00EA34AC" w:rsidRPr="00627167" w14:paraId="6F2B50B5" w14:textId="77777777" w:rsidTr="00EA34AC">
        <w:trPr>
          <w:trHeight w:val="222"/>
          <w:jc w:val="center"/>
        </w:trPr>
        <w:tc>
          <w:tcPr>
            <w:tcW w:w="9455" w:type="dxa"/>
          </w:tcPr>
          <w:p w14:paraId="45F1FAB2" w14:textId="77777777" w:rsidR="00EA34AC" w:rsidRPr="00627167" w:rsidRDefault="00EA34AC" w:rsidP="000C3B94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-112" w:right="-111"/>
              <w:jc w:val="center"/>
              <w:rPr>
                <w:rFonts w:asciiTheme="minorHAnsi" w:eastAsia="Calibri" w:hAnsiTheme="minorHAnsi" w:cstheme="minorHAnsi"/>
                <w:sz w:val="22"/>
                <w:szCs w:val="22"/>
              </w:rPr>
            </w:pPr>
            <w:r w:rsidRPr="00627167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94013 </w:t>
            </w:r>
            <w:r w:rsidRPr="00627167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LEONFORTE</w:t>
            </w:r>
            <w:r w:rsidRPr="00627167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(EN) - Codice Meccanografico: </w:t>
            </w:r>
            <w:r w:rsidRPr="00627167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>ENIC8</w:t>
            </w:r>
            <w:r w:rsidRPr="00627167">
              <w:rPr>
                <w:rFonts w:asciiTheme="minorHAnsi" w:eastAsia="Calibri" w:hAnsiTheme="minorHAnsi" w:cstheme="minorHAnsi"/>
                <w:b/>
                <w:sz w:val="22"/>
                <w:szCs w:val="22"/>
              </w:rPr>
              <w:t>2200D</w:t>
            </w:r>
          </w:p>
        </w:tc>
      </w:tr>
    </w:tbl>
    <w:p w14:paraId="2D963328" w14:textId="77777777" w:rsidR="00EA34AC" w:rsidRPr="00627167" w:rsidRDefault="00EA34AC" w:rsidP="000C3B94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3EA45297" w14:textId="69086B7E" w:rsidR="002B33FA" w:rsidRDefault="002B33FA" w:rsidP="002B33FA">
      <w:pPr>
        <w:pStyle w:val="Corpotesto"/>
        <w:ind w:right="-1"/>
        <w:rPr>
          <w:rFonts w:asciiTheme="minorHAnsi" w:hAnsiTheme="minorHAnsi" w:cstheme="minorHAnsi"/>
          <w:bCs/>
          <w:spacing w:val="-1"/>
        </w:rPr>
      </w:pPr>
      <w:r>
        <w:rPr>
          <w:rFonts w:asciiTheme="minorHAnsi" w:hAnsiTheme="minorHAnsi" w:cstheme="minorHAnsi"/>
          <w:bCs/>
          <w:spacing w:val="-1"/>
        </w:rPr>
        <w:t>ALLEGATO A</w:t>
      </w:r>
    </w:p>
    <w:p w14:paraId="6186D8D0" w14:textId="06A9E434" w:rsidR="002B33FA" w:rsidRDefault="002B33FA" w:rsidP="001B7B91">
      <w:pPr>
        <w:pStyle w:val="Corpotesto"/>
        <w:ind w:left="5653" w:right="-1" w:hanging="41"/>
        <w:jc w:val="right"/>
        <w:rPr>
          <w:rFonts w:asciiTheme="minorHAnsi" w:hAnsiTheme="minorHAnsi" w:cstheme="minorHAnsi"/>
          <w:bCs/>
          <w:spacing w:val="-1"/>
        </w:rPr>
      </w:pPr>
      <w:r>
        <w:rPr>
          <w:rFonts w:asciiTheme="minorHAnsi" w:hAnsiTheme="minorHAnsi" w:cstheme="minorHAnsi"/>
          <w:bCs/>
          <w:spacing w:val="-1"/>
        </w:rPr>
        <w:t xml:space="preserve">Al Dirigente Scolastico </w:t>
      </w:r>
    </w:p>
    <w:p w14:paraId="657E7EBA" w14:textId="38F9C853" w:rsidR="00627167" w:rsidRDefault="002B33FA" w:rsidP="001B7B91">
      <w:pPr>
        <w:pStyle w:val="Corpotesto"/>
        <w:ind w:left="5653" w:right="-1" w:hanging="41"/>
        <w:jc w:val="right"/>
        <w:rPr>
          <w:rFonts w:asciiTheme="minorHAnsi" w:hAnsiTheme="minorHAnsi" w:cstheme="minorHAnsi"/>
          <w:bCs/>
          <w:spacing w:val="-1"/>
        </w:rPr>
      </w:pPr>
      <w:r>
        <w:rPr>
          <w:rFonts w:asciiTheme="minorHAnsi" w:hAnsiTheme="minorHAnsi" w:cstheme="minorHAnsi"/>
          <w:bCs/>
          <w:spacing w:val="-1"/>
        </w:rPr>
        <w:t>dell’I.C. “D. Alighieri” di Leonforte (EN)</w:t>
      </w:r>
    </w:p>
    <w:p w14:paraId="6F45C808" w14:textId="77777777" w:rsidR="006D5347" w:rsidRPr="00627167" w:rsidRDefault="006D5347" w:rsidP="001B7B91">
      <w:pPr>
        <w:pStyle w:val="Corpotesto"/>
        <w:ind w:left="5653" w:right="-1" w:hanging="41"/>
        <w:jc w:val="right"/>
        <w:rPr>
          <w:rFonts w:asciiTheme="minorHAnsi" w:hAnsiTheme="minorHAnsi" w:cstheme="minorHAnsi"/>
        </w:rPr>
      </w:pPr>
    </w:p>
    <w:p w14:paraId="166A3BC9" w14:textId="5C506C49" w:rsidR="004A2533" w:rsidRPr="00627167" w:rsidRDefault="006D5347" w:rsidP="001B7B91">
      <w:pPr>
        <w:pStyle w:val="Corpotesto"/>
        <w:ind w:left="851" w:right="-1" w:hanging="851"/>
        <w:jc w:val="both"/>
        <w:rPr>
          <w:rFonts w:asciiTheme="minorHAnsi" w:hAnsiTheme="minorHAnsi" w:cstheme="minorHAnsi"/>
          <w:spacing w:val="-7"/>
        </w:rPr>
      </w:pPr>
      <w:r w:rsidRPr="00627167">
        <w:rPr>
          <w:rFonts w:asciiTheme="minorHAnsi" w:hAnsiTheme="minorHAnsi" w:cstheme="minorHAnsi"/>
          <w:b/>
          <w:spacing w:val="-1"/>
        </w:rPr>
        <w:t>OGGETTO</w:t>
      </w:r>
      <w:r w:rsidRPr="00627167">
        <w:rPr>
          <w:rFonts w:asciiTheme="minorHAnsi" w:hAnsiTheme="minorHAnsi" w:cstheme="minorHAnsi"/>
          <w:spacing w:val="-1"/>
        </w:rPr>
        <w:t>:</w:t>
      </w:r>
      <w:r w:rsidRPr="00627167">
        <w:rPr>
          <w:rFonts w:asciiTheme="minorHAnsi" w:hAnsiTheme="minorHAnsi" w:cstheme="minorHAnsi"/>
          <w:spacing w:val="-10"/>
        </w:rPr>
        <w:t xml:space="preserve"> </w:t>
      </w:r>
      <w:r w:rsidR="00295EAA" w:rsidRPr="00627167">
        <w:rPr>
          <w:rFonts w:asciiTheme="minorHAnsi" w:hAnsiTheme="minorHAnsi" w:cstheme="minorHAnsi"/>
          <w:b/>
          <w:bCs/>
        </w:rPr>
        <w:t xml:space="preserve">Avviso </w:t>
      </w:r>
      <w:r w:rsidR="00BC56C9" w:rsidRPr="00627167">
        <w:rPr>
          <w:rFonts w:asciiTheme="minorHAnsi" w:hAnsiTheme="minorHAnsi" w:cstheme="minorHAnsi"/>
          <w:b/>
          <w:bCs/>
        </w:rPr>
        <w:t>di selezione del personale</w:t>
      </w:r>
      <w:r w:rsidR="00295EAA" w:rsidRPr="00627167">
        <w:rPr>
          <w:rFonts w:asciiTheme="minorHAnsi" w:hAnsiTheme="minorHAnsi" w:cstheme="minorHAnsi"/>
          <w:b/>
          <w:bCs/>
        </w:rPr>
        <w:t xml:space="preserve"> per l’individuazione di mentor</w:t>
      </w:r>
    </w:p>
    <w:p w14:paraId="2D4E2F38" w14:textId="300FA943" w:rsidR="006D5347" w:rsidRPr="00627167" w:rsidRDefault="006D5347" w:rsidP="001B7B91">
      <w:pPr>
        <w:pStyle w:val="Corpotesto"/>
        <w:ind w:left="851" w:right="-1"/>
        <w:jc w:val="both"/>
        <w:rPr>
          <w:rFonts w:asciiTheme="minorHAnsi" w:hAnsiTheme="minorHAnsi" w:cstheme="minorHAnsi"/>
        </w:rPr>
      </w:pPr>
      <w:r w:rsidRPr="00627167">
        <w:rPr>
          <w:rFonts w:asciiTheme="minorHAnsi" w:hAnsiTheme="minorHAnsi" w:cstheme="minorHAnsi"/>
        </w:rPr>
        <w:t>-</w:t>
      </w:r>
      <w:r w:rsidRPr="00627167">
        <w:rPr>
          <w:rFonts w:asciiTheme="minorHAnsi" w:hAnsiTheme="minorHAnsi" w:cstheme="minorHAnsi"/>
          <w:spacing w:val="-13"/>
        </w:rPr>
        <w:t xml:space="preserve"> </w:t>
      </w:r>
      <w:r w:rsidRPr="00627167">
        <w:rPr>
          <w:rFonts w:asciiTheme="minorHAnsi" w:hAnsiTheme="minorHAnsi" w:cstheme="minorHAnsi"/>
        </w:rPr>
        <w:t>Piano</w:t>
      </w:r>
      <w:r w:rsidRPr="00627167">
        <w:rPr>
          <w:rFonts w:asciiTheme="minorHAnsi" w:hAnsiTheme="minorHAnsi" w:cstheme="minorHAnsi"/>
          <w:spacing w:val="-8"/>
        </w:rPr>
        <w:t xml:space="preserve"> </w:t>
      </w:r>
      <w:r w:rsidRPr="00627167">
        <w:rPr>
          <w:rFonts w:asciiTheme="minorHAnsi" w:hAnsiTheme="minorHAnsi" w:cstheme="minorHAnsi"/>
        </w:rPr>
        <w:t>Nazionale</w:t>
      </w:r>
      <w:r w:rsidRPr="00627167">
        <w:rPr>
          <w:rFonts w:asciiTheme="minorHAnsi" w:hAnsiTheme="minorHAnsi" w:cstheme="minorHAnsi"/>
          <w:spacing w:val="-13"/>
        </w:rPr>
        <w:t xml:space="preserve"> </w:t>
      </w:r>
      <w:r w:rsidRPr="00627167">
        <w:rPr>
          <w:rFonts w:asciiTheme="minorHAnsi" w:hAnsiTheme="minorHAnsi" w:cstheme="minorHAnsi"/>
        </w:rPr>
        <w:t>Di</w:t>
      </w:r>
      <w:r w:rsidRPr="00627167">
        <w:rPr>
          <w:rFonts w:asciiTheme="minorHAnsi" w:hAnsiTheme="minorHAnsi" w:cstheme="minorHAnsi"/>
          <w:spacing w:val="-10"/>
        </w:rPr>
        <w:t xml:space="preserve"> </w:t>
      </w:r>
      <w:r w:rsidRPr="00627167">
        <w:rPr>
          <w:rFonts w:asciiTheme="minorHAnsi" w:hAnsiTheme="minorHAnsi" w:cstheme="minorHAnsi"/>
        </w:rPr>
        <w:t>Ripresa</w:t>
      </w:r>
      <w:r w:rsidRPr="00627167">
        <w:rPr>
          <w:rFonts w:asciiTheme="minorHAnsi" w:hAnsiTheme="minorHAnsi" w:cstheme="minorHAnsi"/>
          <w:spacing w:val="-47"/>
        </w:rPr>
        <w:t xml:space="preserve"> e </w:t>
      </w:r>
      <w:r w:rsidRPr="00627167">
        <w:rPr>
          <w:rFonts w:asciiTheme="minorHAnsi" w:hAnsiTheme="minorHAnsi" w:cstheme="minorHAnsi"/>
          <w:spacing w:val="-4"/>
        </w:rPr>
        <w:t xml:space="preserve"> </w:t>
      </w:r>
      <w:r w:rsidRPr="00627167">
        <w:rPr>
          <w:rFonts w:asciiTheme="minorHAnsi" w:hAnsiTheme="minorHAnsi" w:cstheme="minorHAnsi"/>
        </w:rPr>
        <w:t>Resilienza</w:t>
      </w:r>
      <w:r w:rsidRPr="00627167">
        <w:rPr>
          <w:rFonts w:asciiTheme="minorHAnsi" w:hAnsiTheme="minorHAnsi" w:cstheme="minorHAnsi"/>
          <w:spacing w:val="-4"/>
        </w:rPr>
        <w:t xml:space="preserve"> </w:t>
      </w:r>
      <w:r w:rsidRPr="00627167">
        <w:rPr>
          <w:rFonts w:asciiTheme="minorHAnsi" w:hAnsiTheme="minorHAnsi" w:cstheme="minorHAnsi"/>
        </w:rPr>
        <w:t>-</w:t>
      </w:r>
      <w:r w:rsidRPr="00627167">
        <w:rPr>
          <w:rFonts w:asciiTheme="minorHAnsi" w:hAnsiTheme="minorHAnsi" w:cstheme="minorHAnsi"/>
          <w:spacing w:val="-7"/>
        </w:rPr>
        <w:t xml:space="preserve"> </w:t>
      </w:r>
      <w:r w:rsidRPr="00627167">
        <w:rPr>
          <w:rFonts w:asciiTheme="minorHAnsi" w:hAnsiTheme="minorHAnsi" w:cstheme="minorHAnsi"/>
        </w:rPr>
        <w:t>Missione</w:t>
      </w:r>
      <w:r w:rsidRPr="00627167">
        <w:rPr>
          <w:rFonts w:asciiTheme="minorHAnsi" w:hAnsiTheme="minorHAnsi" w:cstheme="minorHAnsi"/>
          <w:spacing w:val="-5"/>
        </w:rPr>
        <w:t xml:space="preserve"> </w:t>
      </w:r>
      <w:r w:rsidRPr="00627167">
        <w:rPr>
          <w:rFonts w:asciiTheme="minorHAnsi" w:hAnsiTheme="minorHAnsi" w:cstheme="minorHAnsi"/>
        </w:rPr>
        <w:t>4</w:t>
      </w:r>
      <w:r w:rsidRPr="00627167">
        <w:rPr>
          <w:rFonts w:asciiTheme="minorHAnsi" w:hAnsiTheme="minorHAnsi" w:cstheme="minorHAnsi"/>
          <w:spacing w:val="-5"/>
        </w:rPr>
        <w:t xml:space="preserve"> </w:t>
      </w:r>
      <w:r w:rsidRPr="00627167">
        <w:rPr>
          <w:rFonts w:asciiTheme="minorHAnsi" w:hAnsiTheme="minorHAnsi" w:cstheme="minorHAnsi"/>
        </w:rPr>
        <w:t>–</w:t>
      </w:r>
      <w:r w:rsidRPr="00627167">
        <w:rPr>
          <w:rFonts w:asciiTheme="minorHAnsi" w:hAnsiTheme="minorHAnsi" w:cstheme="minorHAnsi"/>
          <w:spacing w:val="-4"/>
        </w:rPr>
        <w:t xml:space="preserve"> </w:t>
      </w:r>
      <w:r w:rsidRPr="00627167">
        <w:rPr>
          <w:rFonts w:asciiTheme="minorHAnsi" w:hAnsiTheme="minorHAnsi" w:cstheme="minorHAnsi"/>
        </w:rPr>
        <w:t>Istruzione</w:t>
      </w:r>
      <w:r w:rsidRPr="00627167">
        <w:rPr>
          <w:rFonts w:asciiTheme="minorHAnsi" w:hAnsiTheme="minorHAnsi" w:cstheme="minorHAnsi"/>
          <w:spacing w:val="-5"/>
        </w:rPr>
        <w:t xml:space="preserve"> </w:t>
      </w:r>
      <w:r w:rsidRPr="00627167">
        <w:rPr>
          <w:rFonts w:asciiTheme="minorHAnsi" w:hAnsiTheme="minorHAnsi" w:cstheme="minorHAnsi"/>
        </w:rPr>
        <w:t>e</w:t>
      </w:r>
      <w:r w:rsidRPr="00627167">
        <w:rPr>
          <w:rFonts w:asciiTheme="minorHAnsi" w:hAnsiTheme="minorHAnsi" w:cstheme="minorHAnsi"/>
          <w:spacing w:val="-6"/>
        </w:rPr>
        <w:t xml:space="preserve"> </w:t>
      </w:r>
      <w:r w:rsidRPr="00627167">
        <w:rPr>
          <w:rFonts w:asciiTheme="minorHAnsi" w:hAnsiTheme="minorHAnsi" w:cstheme="minorHAnsi"/>
        </w:rPr>
        <w:t>Ricerca</w:t>
      </w:r>
      <w:r w:rsidRPr="00627167">
        <w:rPr>
          <w:rFonts w:asciiTheme="minorHAnsi" w:hAnsiTheme="minorHAnsi" w:cstheme="minorHAnsi"/>
          <w:spacing w:val="-5"/>
        </w:rPr>
        <w:t xml:space="preserve"> </w:t>
      </w:r>
      <w:r w:rsidRPr="00627167">
        <w:rPr>
          <w:rFonts w:asciiTheme="minorHAnsi" w:hAnsiTheme="minorHAnsi" w:cstheme="minorHAnsi"/>
        </w:rPr>
        <w:t>–</w:t>
      </w:r>
      <w:r w:rsidRPr="00627167">
        <w:rPr>
          <w:rFonts w:asciiTheme="minorHAnsi" w:hAnsiTheme="minorHAnsi" w:cstheme="minorHAnsi"/>
          <w:spacing w:val="-6"/>
        </w:rPr>
        <w:t xml:space="preserve"> </w:t>
      </w:r>
      <w:r w:rsidRPr="00627167">
        <w:rPr>
          <w:rFonts w:asciiTheme="minorHAnsi" w:hAnsiTheme="minorHAnsi" w:cstheme="minorHAnsi"/>
        </w:rPr>
        <w:t>Componente</w:t>
      </w:r>
      <w:r w:rsidRPr="00627167">
        <w:rPr>
          <w:rFonts w:asciiTheme="minorHAnsi" w:hAnsiTheme="minorHAnsi" w:cstheme="minorHAnsi"/>
          <w:spacing w:val="-7"/>
        </w:rPr>
        <w:t xml:space="preserve"> </w:t>
      </w:r>
      <w:r w:rsidRPr="00627167">
        <w:rPr>
          <w:rFonts w:asciiTheme="minorHAnsi" w:hAnsiTheme="minorHAnsi" w:cstheme="minorHAnsi"/>
        </w:rPr>
        <w:t>1</w:t>
      </w:r>
      <w:r w:rsidRPr="00627167">
        <w:rPr>
          <w:rFonts w:asciiTheme="minorHAnsi" w:hAnsiTheme="minorHAnsi" w:cstheme="minorHAnsi"/>
          <w:spacing w:val="-5"/>
        </w:rPr>
        <w:t xml:space="preserve"> </w:t>
      </w:r>
      <w:r w:rsidRPr="00627167">
        <w:rPr>
          <w:rFonts w:asciiTheme="minorHAnsi" w:hAnsiTheme="minorHAnsi" w:cstheme="minorHAnsi"/>
        </w:rPr>
        <w:t>–</w:t>
      </w:r>
      <w:r w:rsidRPr="00627167">
        <w:rPr>
          <w:rFonts w:asciiTheme="minorHAnsi" w:hAnsiTheme="minorHAnsi" w:cstheme="minorHAnsi"/>
          <w:spacing w:val="-6"/>
        </w:rPr>
        <w:t xml:space="preserve"> </w:t>
      </w:r>
      <w:r w:rsidRPr="00627167">
        <w:rPr>
          <w:rFonts w:asciiTheme="minorHAnsi" w:hAnsiTheme="minorHAnsi" w:cstheme="minorHAnsi"/>
        </w:rPr>
        <w:t>Potenziamento</w:t>
      </w:r>
      <w:r w:rsidRPr="00627167">
        <w:rPr>
          <w:rFonts w:asciiTheme="minorHAnsi" w:hAnsiTheme="minorHAnsi" w:cstheme="minorHAnsi"/>
          <w:spacing w:val="-4"/>
        </w:rPr>
        <w:t xml:space="preserve"> </w:t>
      </w:r>
      <w:r w:rsidRPr="00627167">
        <w:rPr>
          <w:rFonts w:asciiTheme="minorHAnsi" w:hAnsiTheme="minorHAnsi" w:cstheme="minorHAnsi"/>
        </w:rPr>
        <w:t>dell’offerta</w:t>
      </w:r>
      <w:r w:rsidRPr="00627167">
        <w:rPr>
          <w:rFonts w:asciiTheme="minorHAnsi" w:hAnsiTheme="minorHAnsi" w:cstheme="minorHAnsi"/>
          <w:spacing w:val="-4"/>
        </w:rPr>
        <w:t xml:space="preserve"> </w:t>
      </w:r>
      <w:r w:rsidRPr="00627167">
        <w:rPr>
          <w:rFonts w:asciiTheme="minorHAnsi" w:hAnsiTheme="minorHAnsi" w:cstheme="minorHAnsi"/>
        </w:rPr>
        <w:t>dei</w:t>
      </w:r>
      <w:r w:rsidRPr="00627167">
        <w:rPr>
          <w:rFonts w:asciiTheme="minorHAnsi" w:hAnsiTheme="minorHAnsi" w:cstheme="minorHAnsi"/>
          <w:spacing w:val="-4"/>
        </w:rPr>
        <w:t xml:space="preserve"> </w:t>
      </w:r>
      <w:r w:rsidRPr="00627167">
        <w:rPr>
          <w:rFonts w:asciiTheme="minorHAnsi" w:hAnsiTheme="minorHAnsi" w:cstheme="minorHAnsi"/>
        </w:rPr>
        <w:t>servizi</w:t>
      </w:r>
      <w:r w:rsidRPr="00627167">
        <w:rPr>
          <w:rFonts w:asciiTheme="minorHAnsi" w:hAnsiTheme="minorHAnsi" w:cstheme="minorHAnsi"/>
          <w:spacing w:val="-6"/>
        </w:rPr>
        <w:t xml:space="preserve"> </w:t>
      </w:r>
      <w:r w:rsidRPr="00627167">
        <w:rPr>
          <w:rFonts w:asciiTheme="minorHAnsi" w:hAnsiTheme="minorHAnsi" w:cstheme="minorHAnsi"/>
        </w:rPr>
        <w:t>di</w:t>
      </w:r>
      <w:r w:rsidRPr="00627167">
        <w:rPr>
          <w:rFonts w:asciiTheme="minorHAnsi" w:hAnsiTheme="minorHAnsi" w:cstheme="minorHAnsi"/>
          <w:spacing w:val="-48"/>
        </w:rPr>
        <w:t xml:space="preserve"> </w:t>
      </w:r>
      <w:r w:rsidRPr="00627167">
        <w:rPr>
          <w:rFonts w:asciiTheme="minorHAnsi" w:hAnsiTheme="minorHAnsi" w:cstheme="minorHAnsi"/>
        </w:rPr>
        <w:t>istruzione: dagli asili nido alle Università – Linea di investimento 1.4 “Intervento straordinario finalizzato</w:t>
      </w:r>
      <w:r w:rsidRPr="00627167">
        <w:rPr>
          <w:rFonts w:asciiTheme="minorHAnsi" w:hAnsiTheme="minorHAnsi" w:cstheme="minorHAnsi"/>
          <w:spacing w:val="1"/>
        </w:rPr>
        <w:t xml:space="preserve"> </w:t>
      </w:r>
      <w:r w:rsidRPr="00627167">
        <w:rPr>
          <w:rFonts w:asciiTheme="minorHAnsi" w:hAnsiTheme="minorHAnsi" w:cstheme="minorHAnsi"/>
        </w:rPr>
        <w:t>alla riduzione dei divari territoriali nella scuola secondaria di primo e secondo grado e alla lotta alla</w:t>
      </w:r>
      <w:r w:rsidRPr="00627167">
        <w:rPr>
          <w:rFonts w:asciiTheme="minorHAnsi" w:hAnsiTheme="minorHAnsi" w:cstheme="minorHAnsi"/>
          <w:spacing w:val="1"/>
        </w:rPr>
        <w:t xml:space="preserve"> </w:t>
      </w:r>
      <w:r w:rsidRPr="00627167">
        <w:rPr>
          <w:rFonts w:asciiTheme="minorHAnsi" w:hAnsiTheme="minorHAnsi" w:cstheme="minorHAnsi"/>
        </w:rPr>
        <w:t>dispersione scolastica” del Piano nazionale di ripresa e resilienza, finanziato dall’Unione europea – Next</w:t>
      </w:r>
      <w:r w:rsidRPr="00627167">
        <w:rPr>
          <w:rFonts w:asciiTheme="minorHAnsi" w:hAnsiTheme="minorHAnsi" w:cstheme="minorHAnsi"/>
          <w:spacing w:val="1"/>
        </w:rPr>
        <w:t xml:space="preserve"> </w:t>
      </w:r>
      <w:r w:rsidRPr="00627167">
        <w:rPr>
          <w:rFonts w:asciiTheme="minorHAnsi" w:hAnsiTheme="minorHAnsi" w:cstheme="minorHAnsi"/>
        </w:rPr>
        <w:t>Generation</w:t>
      </w:r>
      <w:r w:rsidRPr="00627167">
        <w:rPr>
          <w:rFonts w:asciiTheme="minorHAnsi" w:hAnsiTheme="minorHAnsi" w:cstheme="minorHAnsi"/>
          <w:spacing w:val="-1"/>
        </w:rPr>
        <w:t xml:space="preserve"> </w:t>
      </w:r>
      <w:r w:rsidRPr="00627167">
        <w:rPr>
          <w:rFonts w:asciiTheme="minorHAnsi" w:hAnsiTheme="minorHAnsi" w:cstheme="minorHAnsi"/>
        </w:rPr>
        <w:t>EU</w:t>
      </w:r>
      <w:r w:rsidR="00EB374D" w:rsidRPr="00627167">
        <w:rPr>
          <w:rFonts w:asciiTheme="minorHAnsi" w:hAnsiTheme="minorHAnsi" w:cstheme="minorHAnsi"/>
        </w:rPr>
        <w:t xml:space="preserve"> – D.M. 19/2024</w:t>
      </w:r>
    </w:p>
    <w:p w14:paraId="04B7E941" w14:textId="5C2C417C" w:rsidR="00101583" w:rsidRPr="00627167" w:rsidRDefault="00101583" w:rsidP="001B7B91">
      <w:pPr>
        <w:pStyle w:val="Corpotesto"/>
        <w:ind w:left="851"/>
        <w:rPr>
          <w:rFonts w:asciiTheme="minorHAnsi" w:hAnsiTheme="minorHAnsi" w:cstheme="minorHAnsi"/>
        </w:rPr>
      </w:pPr>
      <w:r w:rsidRPr="00627167">
        <w:rPr>
          <w:rFonts w:asciiTheme="minorHAnsi" w:hAnsiTheme="minorHAnsi" w:cstheme="minorHAnsi"/>
        </w:rPr>
        <w:t>Titolo del progetto: “Insieme si può”</w:t>
      </w:r>
    </w:p>
    <w:p w14:paraId="2B764E0A" w14:textId="71AB798A" w:rsidR="006D5347" w:rsidRPr="00627167" w:rsidRDefault="00101583" w:rsidP="001B7B91">
      <w:pPr>
        <w:pStyle w:val="Corpotesto"/>
        <w:ind w:left="851"/>
        <w:rPr>
          <w:rFonts w:asciiTheme="minorHAnsi" w:hAnsiTheme="minorHAnsi" w:cstheme="minorHAnsi"/>
        </w:rPr>
      </w:pPr>
      <w:r w:rsidRPr="00627167">
        <w:rPr>
          <w:rFonts w:asciiTheme="minorHAnsi" w:hAnsiTheme="minorHAnsi" w:cstheme="minorHAnsi"/>
        </w:rPr>
        <w:t xml:space="preserve">CNP: </w:t>
      </w:r>
      <w:r w:rsidR="006D5347" w:rsidRPr="00627167">
        <w:rPr>
          <w:rFonts w:asciiTheme="minorHAnsi" w:hAnsiTheme="minorHAnsi" w:cstheme="minorHAnsi"/>
        </w:rPr>
        <w:t>M4C1I1.4-2024-1322</w:t>
      </w:r>
      <w:r w:rsidR="00BB4FB5" w:rsidRPr="00627167">
        <w:rPr>
          <w:rFonts w:asciiTheme="minorHAnsi" w:hAnsiTheme="minorHAnsi" w:cstheme="minorHAnsi"/>
        </w:rPr>
        <w:t xml:space="preserve"> -P-49378</w:t>
      </w:r>
    </w:p>
    <w:p w14:paraId="1E284E1E" w14:textId="77777777" w:rsidR="00101583" w:rsidRPr="00627167" w:rsidRDefault="00101583" w:rsidP="001B7B91">
      <w:pPr>
        <w:pStyle w:val="Corpotesto"/>
        <w:ind w:left="851"/>
        <w:rPr>
          <w:rFonts w:asciiTheme="minorHAnsi" w:hAnsiTheme="minorHAnsi" w:cstheme="minorHAnsi"/>
        </w:rPr>
      </w:pPr>
      <w:r w:rsidRPr="00627167">
        <w:rPr>
          <w:rFonts w:asciiTheme="minorHAnsi" w:hAnsiTheme="minorHAnsi" w:cstheme="minorHAnsi"/>
        </w:rPr>
        <w:t>CUP: F94D21000520006</w:t>
      </w:r>
    </w:p>
    <w:p w14:paraId="7A7D06B5" w14:textId="0B498B26" w:rsidR="00101583" w:rsidRPr="00627167" w:rsidRDefault="00101583" w:rsidP="001B7B91">
      <w:pPr>
        <w:pStyle w:val="Corpotesto"/>
        <w:ind w:left="851"/>
        <w:rPr>
          <w:rFonts w:asciiTheme="minorHAnsi" w:hAnsiTheme="minorHAnsi" w:cstheme="minorHAnsi"/>
        </w:rPr>
      </w:pPr>
    </w:p>
    <w:p w14:paraId="3DD5D056" w14:textId="77777777" w:rsidR="009A7BFF" w:rsidRPr="004C38B1" w:rsidRDefault="009A7BFF" w:rsidP="009A7BFF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C38B1">
        <w:rPr>
          <w:rFonts w:asciiTheme="minorHAnsi" w:hAnsiTheme="minorHAnsi" w:cstheme="minorHAnsi"/>
          <w:bCs/>
          <w:sz w:val="22"/>
          <w:szCs w:val="22"/>
        </w:rPr>
        <w:t>Il/la sottoscritto/a _________________________</w:t>
      </w:r>
      <w:bookmarkStart w:id="0" w:name="_Hlk101543056"/>
      <w:r w:rsidRPr="004C38B1">
        <w:rPr>
          <w:rFonts w:asciiTheme="minorHAnsi" w:hAnsiTheme="minorHAnsi" w:cstheme="minorHAnsi"/>
          <w:bCs/>
          <w:sz w:val="22"/>
          <w:szCs w:val="22"/>
        </w:rPr>
        <w:t>______</w:t>
      </w:r>
      <w:bookmarkEnd w:id="0"/>
      <w:r w:rsidRPr="004C38B1">
        <w:rPr>
          <w:rFonts w:asciiTheme="minorHAnsi" w:hAnsiTheme="minorHAnsi" w:cstheme="minorHAnsi"/>
          <w:bCs/>
          <w:sz w:val="22"/>
          <w:szCs w:val="22"/>
        </w:rPr>
        <w:t xml:space="preserve"> nato/a </w:t>
      </w:r>
      <w:proofErr w:type="spellStart"/>
      <w:r w:rsidRPr="004C38B1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4C38B1">
        <w:rPr>
          <w:rFonts w:asciiTheme="minorHAnsi" w:hAnsiTheme="minorHAnsi" w:cstheme="minorHAnsi"/>
          <w:bCs/>
          <w:sz w:val="22"/>
          <w:szCs w:val="22"/>
        </w:rPr>
        <w:t xml:space="preserve"> ______________________ il____________</w:t>
      </w:r>
      <w:bookmarkStart w:id="1" w:name="_Hlk96611450"/>
      <w:r w:rsidRPr="004C38B1">
        <w:rPr>
          <w:rFonts w:asciiTheme="minorHAnsi" w:hAnsiTheme="minorHAnsi" w:cstheme="minorHAnsi"/>
          <w:bCs/>
          <w:sz w:val="22"/>
          <w:szCs w:val="22"/>
        </w:rPr>
        <w:t xml:space="preserve"> residente a_______________________ Provincia di _____</w:t>
      </w:r>
      <w:bookmarkStart w:id="2" w:name="_Hlk76717201"/>
      <w:bookmarkEnd w:id="1"/>
      <w:r w:rsidRPr="004C38B1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 xml:space="preserve">in </w:t>
      </w:r>
      <w:r w:rsidRPr="004C38B1">
        <w:rPr>
          <w:rFonts w:asciiTheme="minorHAnsi" w:hAnsiTheme="minorHAnsi" w:cstheme="minorHAnsi"/>
          <w:bCs/>
          <w:sz w:val="22"/>
          <w:szCs w:val="22"/>
        </w:rPr>
        <w:t>Via/Piazza _____________________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4C38B1">
        <w:rPr>
          <w:rFonts w:asciiTheme="minorHAnsi" w:hAnsiTheme="minorHAnsi" w:cstheme="minorHAnsi"/>
          <w:bCs/>
          <w:sz w:val="22"/>
          <w:szCs w:val="22"/>
        </w:rPr>
        <w:t>n. ____</w:t>
      </w:r>
      <w:bookmarkEnd w:id="2"/>
      <w:r w:rsidRPr="004C38B1">
        <w:rPr>
          <w:rFonts w:asciiTheme="minorHAnsi" w:hAnsiTheme="minorHAnsi" w:cstheme="minorHAnsi"/>
          <w:bCs/>
          <w:sz w:val="22"/>
          <w:szCs w:val="22"/>
        </w:rPr>
        <w:t xml:space="preserve"> Codice Fiscale ____________________, in qualità di </w:t>
      </w:r>
      <w:r>
        <w:rPr>
          <w:rFonts w:asciiTheme="minorHAnsi" w:hAnsiTheme="minorHAnsi" w:cstheme="minorHAnsi"/>
          <w:bCs/>
          <w:sz w:val="22"/>
          <w:szCs w:val="22"/>
        </w:rPr>
        <w:t>docente interno all’Istituzione scolastica,</w:t>
      </w:r>
    </w:p>
    <w:p w14:paraId="4EA65446" w14:textId="77777777" w:rsidR="009A7BFF" w:rsidRPr="00167E3F" w:rsidRDefault="009A7BFF" w:rsidP="009A7BFF">
      <w:pPr>
        <w:rPr>
          <w:rFonts w:asciiTheme="minorHAnsi" w:hAnsiTheme="minorHAnsi" w:cstheme="minorHAnsi"/>
          <w:bCs/>
          <w:sz w:val="12"/>
          <w:szCs w:val="12"/>
        </w:rPr>
      </w:pPr>
    </w:p>
    <w:p w14:paraId="5DFBE3E2" w14:textId="77777777" w:rsidR="009A7BFF" w:rsidRPr="004C38B1" w:rsidRDefault="009A7BFF" w:rsidP="009A7BFF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C38B1">
        <w:rPr>
          <w:rFonts w:asciiTheme="minorHAnsi" w:hAnsiTheme="minorHAnsi" w:cstheme="minorHAnsi"/>
          <w:bCs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36248DE" w14:textId="77777777" w:rsidR="009A7BFF" w:rsidRPr="004C38B1" w:rsidRDefault="009A7BFF" w:rsidP="009A7BFF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4C38B1">
        <w:rPr>
          <w:rFonts w:asciiTheme="minorHAnsi" w:hAnsiTheme="minorHAnsi" w:cstheme="minorHAnsi"/>
          <w:bCs/>
          <w:sz w:val="22"/>
          <w:szCs w:val="22"/>
        </w:rPr>
        <w:t>CHIEDE</w:t>
      </w:r>
    </w:p>
    <w:p w14:paraId="0C92387B" w14:textId="3BCAA884" w:rsidR="009A7BFF" w:rsidRDefault="009A7BFF" w:rsidP="009A7BFF">
      <w:pPr>
        <w:rPr>
          <w:rFonts w:asciiTheme="minorHAnsi" w:hAnsiTheme="minorHAnsi" w:cstheme="minorHAnsi"/>
          <w:bCs/>
          <w:sz w:val="22"/>
          <w:szCs w:val="22"/>
        </w:rPr>
      </w:pPr>
      <w:r w:rsidRPr="004C38B1">
        <w:rPr>
          <w:rFonts w:asciiTheme="minorHAnsi" w:hAnsiTheme="minorHAnsi" w:cstheme="minorHAnsi"/>
          <w:bCs/>
          <w:sz w:val="22"/>
          <w:szCs w:val="22"/>
        </w:rPr>
        <w:t xml:space="preserve">di essere ammesso/a </w:t>
      </w:r>
      <w:proofErr w:type="spellStart"/>
      <w:r w:rsidRPr="004C38B1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4C38B1">
        <w:rPr>
          <w:rFonts w:asciiTheme="minorHAnsi" w:hAnsiTheme="minorHAnsi" w:cstheme="minorHAnsi"/>
          <w:bCs/>
          <w:sz w:val="22"/>
          <w:szCs w:val="22"/>
        </w:rPr>
        <w:t xml:space="preserve"> partecipare alla procedura </w:t>
      </w:r>
      <w:r>
        <w:rPr>
          <w:rFonts w:asciiTheme="minorHAnsi" w:hAnsiTheme="minorHAnsi" w:cstheme="minorHAnsi"/>
          <w:bCs/>
          <w:sz w:val="22"/>
          <w:szCs w:val="22"/>
        </w:rPr>
        <w:t>di selezione della/e seguente/i figure</w:t>
      </w:r>
      <w:r w:rsidR="002B33FA">
        <w:rPr>
          <w:rFonts w:asciiTheme="minorHAnsi" w:hAnsiTheme="minorHAnsi" w:cstheme="minorHAnsi"/>
          <w:bCs/>
          <w:sz w:val="22"/>
          <w:szCs w:val="22"/>
        </w:rPr>
        <w:t xml:space="preserve"> di tutor / esperto</w:t>
      </w:r>
      <w:r>
        <w:rPr>
          <w:rFonts w:asciiTheme="minorHAnsi" w:hAnsiTheme="minorHAnsi" w:cstheme="minorHAnsi"/>
          <w:bCs/>
          <w:sz w:val="22"/>
          <w:szCs w:val="22"/>
        </w:rPr>
        <w:t>:</w:t>
      </w:r>
    </w:p>
    <w:p w14:paraId="4B4643C4" w14:textId="310E7277" w:rsidR="002B33FA" w:rsidRDefault="002B33FA" w:rsidP="002B33FA">
      <w:pPr>
        <w:pStyle w:val="Corpotesto"/>
        <w:spacing w:before="2"/>
        <w:jc w:val="both"/>
        <w:rPr>
          <w:rFonts w:asciiTheme="minorHAnsi" w:hAnsiTheme="minorHAnsi" w:cstheme="minorHAnsi"/>
          <w:b/>
          <w:bCs/>
          <w:spacing w:val="-6"/>
        </w:rPr>
      </w:pPr>
      <w:r w:rsidRPr="00627167">
        <w:rPr>
          <w:rFonts w:asciiTheme="minorHAnsi" w:hAnsiTheme="minorHAnsi" w:cstheme="minorHAnsi"/>
          <w:b/>
          <w:bCs/>
          <w:spacing w:val="-6"/>
        </w:rPr>
        <w:t>Percorsi di mentoring ed orientamento (edizioni di 5 ore ciascuna per min. 1 alunno in orario curriculare</w:t>
      </w:r>
      <w:r w:rsidR="00BC6851">
        <w:rPr>
          <w:rFonts w:asciiTheme="minorHAnsi" w:hAnsiTheme="minorHAnsi" w:cstheme="minorHAnsi"/>
          <w:b/>
          <w:bCs/>
          <w:spacing w:val="-6"/>
        </w:rPr>
        <w:t xml:space="preserve"> e fino ad un max di 61 edizioni</w:t>
      </w:r>
      <w:r w:rsidRPr="00627167">
        <w:rPr>
          <w:rFonts w:asciiTheme="minorHAnsi" w:hAnsiTheme="minorHAnsi" w:cstheme="minorHAnsi"/>
          <w:b/>
          <w:bCs/>
          <w:spacing w:val="-6"/>
        </w:rPr>
        <w:t>)</w:t>
      </w:r>
      <w:r w:rsidR="00BC6851">
        <w:rPr>
          <w:rFonts w:asciiTheme="minorHAnsi" w:hAnsiTheme="minorHAnsi" w:cstheme="minorHAnsi"/>
          <w:b/>
          <w:bCs/>
          <w:spacing w:val="-6"/>
        </w:rPr>
        <w:t>.</w:t>
      </w:r>
    </w:p>
    <w:p w14:paraId="55B112A3" w14:textId="71550DAB" w:rsidR="00BC6851" w:rsidRDefault="00BC6851" w:rsidP="009A7BFF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A tal fine DICHIARA </w:t>
      </w:r>
    </w:p>
    <w:p w14:paraId="6FB6DD3F" w14:textId="19DCB233" w:rsidR="00BC6851" w:rsidRDefault="00CC25AF" w:rsidP="009A7BFF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-</w:t>
      </w:r>
      <w:r w:rsidR="00BC6851">
        <w:rPr>
          <w:rFonts w:asciiTheme="minorHAnsi" w:hAnsiTheme="minorHAnsi" w:cstheme="minorHAnsi"/>
          <w:bCs/>
          <w:sz w:val="22"/>
          <w:szCs w:val="22"/>
        </w:rPr>
        <w:t>di avere i titoli per l’insegnamento della/e seguenti discipline: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C6851">
        <w:rPr>
          <w:rFonts w:asciiTheme="minorHAnsi" w:hAnsiTheme="minorHAnsi" w:cstheme="minorHAnsi"/>
          <w:bCs/>
          <w:sz w:val="22"/>
          <w:szCs w:val="22"/>
        </w:rPr>
        <w:t>______________________________</w:t>
      </w:r>
    </w:p>
    <w:p w14:paraId="74CEA710" w14:textId="77777777" w:rsidR="00CC25AF" w:rsidRDefault="00CC25AF" w:rsidP="009A7BFF">
      <w:pPr>
        <w:rPr>
          <w:rFonts w:asciiTheme="minorHAnsi" w:hAnsiTheme="minorHAnsi" w:cstheme="minorHAnsi"/>
          <w:bCs/>
          <w:sz w:val="22"/>
          <w:szCs w:val="22"/>
        </w:rPr>
      </w:pPr>
    </w:p>
    <w:p w14:paraId="7D893787" w14:textId="36EC148A" w:rsidR="00BC6851" w:rsidRDefault="00CC25AF" w:rsidP="009A7BFF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-Di presentare la propria candidatura per attività di mentoring nella/e seguenti discipline: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82"/>
        <w:gridCol w:w="4125"/>
        <w:gridCol w:w="3763"/>
      </w:tblGrid>
      <w:tr w:rsidR="00CC25AF" w14:paraId="288D6EBD" w14:textId="67D22AE3" w:rsidTr="00CC25AF">
        <w:tc>
          <w:tcPr>
            <w:tcW w:w="0" w:type="auto"/>
          </w:tcPr>
          <w:p w14:paraId="5B1B9521" w14:textId="46600762" w:rsidR="00CC25AF" w:rsidRPr="00CC25AF" w:rsidRDefault="00CC25AF" w:rsidP="00CC25A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C25AF">
              <w:rPr>
                <w:rFonts w:asciiTheme="minorHAnsi" w:hAnsiTheme="minorHAnsi" w:cstheme="minorHAnsi"/>
                <w:b/>
                <w:sz w:val="22"/>
                <w:szCs w:val="22"/>
              </w:rPr>
              <w:t>DISCIPLINA</w:t>
            </w:r>
          </w:p>
        </w:tc>
        <w:tc>
          <w:tcPr>
            <w:tcW w:w="0" w:type="auto"/>
          </w:tcPr>
          <w:p w14:paraId="4C3501A8" w14:textId="63AF3995" w:rsidR="00CC25AF" w:rsidRPr="00CC25AF" w:rsidRDefault="00CC25AF" w:rsidP="00CC25A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ORDINE DI </w:t>
            </w:r>
            <w:r w:rsidRPr="00CC25AF">
              <w:rPr>
                <w:rFonts w:asciiTheme="minorHAnsi" w:hAnsiTheme="minorHAnsi" w:cstheme="minorHAnsi"/>
                <w:b/>
                <w:sz w:val="22"/>
                <w:szCs w:val="22"/>
              </w:rPr>
              <w:t>PREFERENZA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PER LA DISCIPLINA</w:t>
            </w:r>
          </w:p>
        </w:tc>
        <w:tc>
          <w:tcPr>
            <w:tcW w:w="0" w:type="auto"/>
          </w:tcPr>
          <w:p w14:paraId="04C43151" w14:textId="13606880" w:rsidR="00CC25AF" w:rsidRDefault="00CC25AF" w:rsidP="00CC25A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ORDINE DI PREFERENZA PER LA CLASSE</w:t>
            </w:r>
          </w:p>
        </w:tc>
      </w:tr>
      <w:tr w:rsidR="00CC25AF" w14:paraId="39FCD45C" w14:textId="75A4A4A6" w:rsidTr="00CC25AF">
        <w:tc>
          <w:tcPr>
            <w:tcW w:w="0" w:type="auto"/>
          </w:tcPr>
          <w:p w14:paraId="54DE00EE" w14:textId="1B4A7003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ITALIANO</w:t>
            </w:r>
          </w:p>
        </w:tc>
        <w:tc>
          <w:tcPr>
            <w:tcW w:w="0" w:type="auto"/>
          </w:tcPr>
          <w:p w14:paraId="63D6941C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484D654C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C25AF" w14:paraId="5062CF6B" w14:textId="5C33EB26" w:rsidTr="00CC25AF">
        <w:tc>
          <w:tcPr>
            <w:tcW w:w="0" w:type="auto"/>
          </w:tcPr>
          <w:p w14:paraId="336B8D43" w14:textId="7FAA9DE6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STORIA</w:t>
            </w:r>
          </w:p>
        </w:tc>
        <w:tc>
          <w:tcPr>
            <w:tcW w:w="0" w:type="auto"/>
          </w:tcPr>
          <w:p w14:paraId="401713E3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4ED10924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C25AF" w14:paraId="16C85180" w14:textId="445878FA" w:rsidTr="00CC25AF">
        <w:tc>
          <w:tcPr>
            <w:tcW w:w="0" w:type="auto"/>
          </w:tcPr>
          <w:p w14:paraId="79BC218C" w14:textId="2026986E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GEOGRAFIA</w:t>
            </w:r>
          </w:p>
        </w:tc>
        <w:tc>
          <w:tcPr>
            <w:tcW w:w="0" w:type="auto"/>
          </w:tcPr>
          <w:p w14:paraId="415FE45B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1125F2ED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C25AF" w14:paraId="573F01B7" w14:textId="77E53B58" w:rsidTr="00CC25AF">
        <w:tc>
          <w:tcPr>
            <w:tcW w:w="0" w:type="auto"/>
          </w:tcPr>
          <w:p w14:paraId="1DEB5832" w14:textId="6545E4E2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MATEMATICA</w:t>
            </w:r>
          </w:p>
        </w:tc>
        <w:tc>
          <w:tcPr>
            <w:tcW w:w="0" w:type="auto"/>
          </w:tcPr>
          <w:p w14:paraId="68A32E95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3022A996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C25AF" w14:paraId="4F41CFF1" w14:textId="3CD0BAD5" w:rsidTr="00CC25AF">
        <w:tc>
          <w:tcPr>
            <w:tcW w:w="0" w:type="auto"/>
          </w:tcPr>
          <w:p w14:paraId="27319F6D" w14:textId="013DA91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SCIENZE</w:t>
            </w:r>
          </w:p>
        </w:tc>
        <w:tc>
          <w:tcPr>
            <w:tcW w:w="0" w:type="auto"/>
          </w:tcPr>
          <w:p w14:paraId="35BDD930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2E9C40F7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C25AF" w14:paraId="357B4401" w14:textId="3B75176D" w:rsidTr="00CC25AF">
        <w:tc>
          <w:tcPr>
            <w:tcW w:w="0" w:type="auto"/>
          </w:tcPr>
          <w:p w14:paraId="085C95C0" w14:textId="6B19F329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LINGUA INGLESE</w:t>
            </w:r>
          </w:p>
        </w:tc>
        <w:tc>
          <w:tcPr>
            <w:tcW w:w="0" w:type="auto"/>
          </w:tcPr>
          <w:p w14:paraId="62E99162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16108652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C25AF" w14:paraId="24354883" w14:textId="12FDA37A" w:rsidTr="00CC25AF">
        <w:tc>
          <w:tcPr>
            <w:tcW w:w="0" w:type="auto"/>
          </w:tcPr>
          <w:p w14:paraId="54ECA750" w14:textId="19B8A3A0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LINGUA FRANCESE</w:t>
            </w:r>
          </w:p>
        </w:tc>
        <w:tc>
          <w:tcPr>
            <w:tcW w:w="0" w:type="auto"/>
          </w:tcPr>
          <w:p w14:paraId="15DB96CF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27752ED4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C25AF" w14:paraId="79D3D001" w14:textId="559234A2" w:rsidTr="00CC25AF">
        <w:tc>
          <w:tcPr>
            <w:tcW w:w="0" w:type="auto"/>
          </w:tcPr>
          <w:p w14:paraId="3444E2B8" w14:textId="1C96DF71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ARTE E IMMAGINE</w:t>
            </w:r>
          </w:p>
        </w:tc>
        <w:tc>
          <w:tcPr>
            <w:tcW w:w="0" w:type="auto"/>
          </w:tcPr>
          <w:p w14:paraId="51BA797F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64FA1ED7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C25AF" w14:paraId="6C9B7B7E" w14:textId="6A7DFED6" w:rsidTr="00CC25AF">
        <w:tc>
          <w:tcPr>
            <w:tcW w:w="0" w:type="auto"/>
          </w:tcPr>
          <w:p w14:paraId="4DDFB285" w14:textId="4039392F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ED. MUSICALE</w:t>
            </w:r>
          </w:p>
        </w:tc>
        <w:tc>
          <w:tcPr>
            <w:tcW w:w="0" w:type="auto"/>
          </w:tcPr>
          <w:p w14:paraId="19D07169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7EA644AF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C25AF" w14:paraId="682A0F88" w14:textId="4BA5F1D3" w:rsidTr="00CC25AF">
        <w:tc>
          <w:tcPr>
            <w:tcW w:w="0" w:type="auto"/>
          </w:tcPr>
          <w:p w14:paraId="23DD9360" w14:textId="7F981DD3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TECNOLOGIA</w:t>
            </w:r>
          </w:p>
        </w:tc>
        <w:tc>
          <w:tcPr>
            <w:tcW w:w="0" w:type="auto"/>
          </w:tcPr>
          <w:p w14:paraId="066B946F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383AF60F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C25AF" w14:paraId="5F47F8D3" w14:textId="48FE5F16" w:rsidTr="00CC25AF">
        <w:tc>
          <w:tcPr>
            <w:tcW w:w="0" w:type="auto"/>
          </w:tcPr>
          <w:p w14:paraId="30A2D0DD" w14:textId="6C479099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ED. MOTORIA</w:t>
            </w:r>
          </w:p>
        </w:tc>
        <w:tc>
          <w:tcPr>
            <w:tcW w:w="0" w:type="auto"/>
          </w:tcPr>
          <w:p w14:paraId="71337CCF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0" w:type="auto"/>
          </w:tcPr>
          <w:p w14:paraId="6192AD53" w14:textId="77777777" w:rsidR="00CC25AF" w:rsidRDefault="00CC25AF" w:rsidP="009A7BFF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542BEB7" w14:textId="32E32C75" w:rsidR="00CC25AF" w:rsidRDefault="00CC25AF" w:rsidP="009A7BFF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-Di essere consapevole che, indipendentemente dalla preferenza espressa e dalla posizione in graduatoria, l’associazione delle attività di mentoring può non tenere conto della preferenza in quanto la candidatura si riferisce comunque a tutte le classi ed alle esigenze riscontrate nei singoli consigli di classe.</w:t>
      </w:r>
    </w:p>
    <w:p w14:paraId="79C637D8" w14:textId="77777777" w:rsidR="00CC25AF" w:rsidRDefault="00CC25AF" w:rsidP="009A7BFF">
      <w:pPr>
        <w:rPr>
          <w:rFonts w:asciiTheme="minorHAnsi" w:hAnsiTheme="minorHAnsi" w:cstheme="minorHAnsi"/>
          <w:bCs/>
          <w:sz w:val="22"/>
          <w:szCs w:val="22"/>
        </w:rPr>
      </w:pPr>
    </w:p>
    <w:p w14:paraId="747C4AB1" w14:textId="44595A1F" w:rsidR="009A7BFF" w:rsidRDefault="00CC25AF" w:rsidP="009A7BFF">
      <w:pPr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-</w:t>
      </w:r>
      <w:r w:rsidR="009A7BFF">
        <w:rPr>
          <w:rFonts w:asciiTheme="minorHAnsi" w:hAnsiTheme="minorHAnsi" w:cstheme="minorHAnsi"/>
          <w:bCs/>
          <w:sz w:val="22"/>
          <w:szCs w:val="22"/>
        </w:rPr>
        <w:t>Nel caso in cui sia possibile assumere più di un incarico dichiara: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8641"/>
      </w:tblGrid>
      <w:tr w:rsidR="009A7BFF" w14:paraId="02ADAF70" w14:textId="77777777" w:rsidTr="00444750">
        <w:tc>
          <w:tcPr>
            <w:tcW w:w="1129" w:type="dxa"/>
          </w:tcPr>
          <w:p w14:paraId="5F4A4B5B" w14:textId="77777777" w:rsidR="009A7BFF" w:rsidRDefault="009A7BFF" w:rsidP="0044475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8641" w:type="dxa"/>
          </w:tcPr>
          <w:p w14:paraId="4039C0FE" w14:textId="77777777" w:rsidR="009A7BFF" w:rsidRDefault="009A7BFF" w:rsidP="0044475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Di essere disponibile all’attribuzione di più incarichi</w:t>
            </w:r>
          </w:p>
        </w:tc>
      </w:tr>
      <w:tr w:rsidR="009A7BFF" w14:paraId="0C898B92" w14:textId="77777777" w:rsidTr="00444750">
        <w:tc>
          <w:tcPr>
            <w:tcW w:w="1129" w:type="dxa"/>
          </w:tcPr>
          <w:p w14:paraId="5C300306" w14:textId="77777777" w:rsidR="009A7BFF" w:rsidRDefault="009A7BFF" w:rsidP="00444750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8641" w:type="dxa"/>
          </w:tcPr>
          <w:p w14:paraId="38F0E4E2" w14:textId="77777777" w:rsidR="009A7BFF" w:rsidRDefault="009A7BFF" w:rsidP="0044475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Di non essere disponibile all’attribuzione di più incarichi</w:t>
            </w:r>
          </w:p>
        </w:tc>
      </w:tr>
    </w:tbl>
    <w:p w14:paraId="13BC0EDF" w14:textId="77777777" w:rsidR="009A7BFF" w:rsidRPr="00BB786D" w:rsidRDefault="009A7BFF" w:rsidP="009A7BFF">
      <w:pPr>
        <w:rPr>
          <w:rFonts w:asciiTheme="minorHAnsi" w:hAnsiTheme="minorHAnsi" w:cstheme="minorHAnsi"/>
          <w:bCs/>
          <w:sz w:val="12"/>
          <w:szCs w:val="12"/>
        </w:rPr>
      </w:pPr>
    </w:p>
    <w:p w14:paraId="309348A5" w14:textId="77777777" w:rsidR="009A7BFF" w:rsidRPr="004C38B1" w:rsidRDefault="009A7BFF" w:rsidP="009A7BFF">
      <w:pPr>
        <w:pStyle w:val="sche3"/>
        <w:rPr>
          <w:rFonts w:asciiTheme="minorHAnsi" w:hAnsiTheme="minorHAnsi" w:cstheme="minorHAnsi"/>
          <w:sz w:val="22"/>
          <w:szCs w:val="22"/>
          <w:lang w:val="it-IT"/>
        </w:rPr>
      </w:pPr>
      <w:r w:rsidRPr="004C38B1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4C38B1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4C38B1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1D56AE4C" w14:textId="77777777" w:rsidR="009A7BFF" w:rsidRPr="004C38B1" w:rsidRDefault="009A7BFF" w:rsidP="009A7BFF">
      <w:pPr>
        <w:pStyle w:val="sche3"/>
        <w:numPr>
          <w:ilvl w:val="0"/>
          <w:numId w:val="38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4C38B1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2169509C" w14:textId="77777777" w:rsidR="009A7BFF" w:rsidRPr="004C38B1" w:rsidRDefault="009A7BFF" w:rsidP="009A7BFF">
      <w:pPr>
        <w:pStyle w:val="sche3"/>
        <w:numPr>
          <w:ilvl w:val="0"/>
          <w:numId w:val="39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4C38B1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60463096" w14:textId="77777777" w:rsidR="009A7BFF" w:rsidRPr="004C38B1" w:rsidRDefault="009A7BFF" w:rsidP="009A7BFF">
      <w:pPr>
        <w:pStyle w:val="sche3"/>
        <w:numPr>
          <w:ilvl w:val="0"/>
          <w:numId w:val="39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4C38B1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7FC2C201" w14:textId="77777777" w:rsidR="009A7BFF" w:rsidRPr="004C38B1" w:rsidRDefault="009A7BFF" w:rsidP="009A7BFF">
      <w:pPr>
        <w:pStyle w:val="sche3"/>
        <w:numPr>
          <w:ilvl w:val="0"/>
          <w:numId w:val="39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4C38B1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6D99A68F" w14:textId="77777777" w:rsidR="009A7BFF" w:rsidRPr="004C38B1" w:rsidRDefault="009A7BFF" w:rsidP="009A7BFF">
      <w:pPr>
        <w:pStyle w:val="sche3"/>
        <w:numPr>
          <w:ilvl w:val="0"/>
          <w:numId w:val="39"/>
        </w:numPr>
        <w:tabs>
          <w:tab w:val="left" w:pos="284"/>
        </w:tabs>
        <w:suppressAutoHyphens/>
        <w:autoSpaceDN/>
        <w:adjustRightInd/>
        <w:ind w:left="709" w:hanging="283"/>
        <w:rPr>
          <w:rFonts w:asciiTheme="minorHAnsi" w:hAnsiTheme="minorHAnsi" w:cstheme="minorHAnsi"/>
          <w:sz w:val="22"/>
          <w:szCs w:val="22"/>
        </w:rPr>
      </w:pPr>
      <w:r w:rsidRPr="004C38B1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3A97A214" w14:textId="77777777" w:rsidR="009A7BFF" w:rsidRPr="004C38B1" w:rsidRDefault="009A7BFF" w:rsidP="009A7BFF">
      <w:pPr>
        <w:pStyle w:val="sche3"/>
        <w:tabs>
          <w:tab w:val="left" w:pos="284"/>
        </w:tabs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4C38B1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6631A2EB" w14:textId="77777777" w:rsidR="009A7BFF" w:rsidRPr="004C38B1" w:rsidRDefault="009A7BFF" w:rsidP="009A7BFF">
      <w:pPr>
        <w:pStyle w:val="Paragrafoelenco"/>
        <w:widowControl w:val="0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C38B1">
        <w:rPr>
          <w:rFonts w:asciiTheme="minorHAnsi" w:hAnsiTheme="minorHAnsi" w:cstheme="minorHAnsi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944006B" w14:textId="77777777" w:rsidR="009A7BFF" w:rsidRPr="004C38B1" w:rsidRDefault="009A7BFF" w:rsidP="009A7BFF">
      <w:pPr>
        <w:pStyle w:val="Paragrafoelenco"/>
        <w:widowControl w:val="0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C38B1">
        <w:rPr>
          <w:rFonts w:asciiTheme="minorHAnsi" w:hAnsiTheme="minorHAnsi" w:cstheme="minorHAnsi"/>
          <w:sz w:val="22"/>
          <w:szCs w:val="22"/>
        </w:rPr>
        <w:t>di aver preso visione del Decreto e dell’Avviso e di accettare tutte le condizioni ivi contenute;</w:t>
      </w:r>
    </w:p>
    <w:p w14:paraId="60D0C3B0" w14:textId="77777777" w:rsidR="009A7BFF" w:rsidRPr="004C38B1" w:rsidRDefault="009A7BFF" w:rsidP="009A7BFF">
      <w:pPr>
        <w:pStyle w:val="Paragrafoelenco"/>
        <w:widowControl w:val="0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C38B1"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dell’Avviso;</w:t>
      </w:r>
    </w:p>
    <w:p w14:paraId="43F02754" w14:textId="77777777" w:rsidR="009A7BFF" w:rsidRPr="004C38B1" w:rsidRDefault="009A7BFF" w:rsidP="009A7BFF">
      <w:pPr>
        <w:pStyle w:val="Paragrafoelenco"/>
        <w:widowControl w:val="0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4C38B1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F21AD09" w14:textId="77777777" w:rsidR="009A7BFF" w:rsidRPr="004C38B1" w:rsidRDefault="009A7BFF" w:rsidP="009A7BFF">
      <w:p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C38B1">
        <w:rPr>
          <w:rFonts w:asciiTheme="minorHAnsi" w:hAnsiTheme="minorHAnsi" w:cstheme="minorHAnsi"/>
          <w:sz w:val="22"/>
          <w:szCs w:val="22"/>
        </w:rPr>
        <w:t>Ai fini della partecipazione alla procedura in oggetto, il sottoscritto/a _________________________________</w:t>
      </w:r>
    </w:p>
    <w:p w14:paraId="79F82535" w14:textId="77777777" w:rsidR="009A7BFF" w:rsidRPr="004C38B1" w:rsidRDefault="009A7BFF" w:rsidP="009A7BFF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FB854AB" w14:textId="77777777" w:rsidR="009A7BFF" w:rsidRDefault="009A7BFF" w:rsidP="009A7BFF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C38B1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1D950C0D" w14:textId="77777777" w:rsidR="009A7BFF" w:rsidRPr="004C38B1" w:rsidRDefault="009A7BFF" w:rsidP="009A7BFF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9FBFFB9" w14:textId="7FF8F858" w:rsidR="009A7BFF" w:rsidRPr="004C38B1" w:rsidRDefault="009A7BFF" w:rsidP="00CC25AF">
      <w:pPr>
        <w:tabs>
          <w:tab w:val="left" w:pos="426"/>
        </w:tabs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C38B1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</w:t>
      </w:r>
      <w:r w:rsidR="00CC25AF">
        <w:rPr>
          <w:rFonts w:asciiTheme="minorHAnsi" w:hAnsiTheme="minorHAnsi" w:cstheme="minorHAnsi"/>
          <w:bCs/>
          <w:sz w:val="22"/>
          <w:szCs w:val="22"/>
        </w:rPr>
        <w:t>del 14/04/2025</w:t>
      </w:r>
      <w:r w:rsidRPr="004C38B1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538E5477" w14:textId="77777777" w:rsidR="009A7BFF" w:rsidRPr="004C38B1" w:rsidRDefault="009A7BFF" w:rsidP="009A7BFF">
      <w:pPr>
        <w:pStyle w:val="Comma"/>
        <w:numPr>
          <w:ilvl w:val="0"/>
          <w:numId w:val="8"/>
        </w:numPr>
        <w:spacing w:after="0"/>
        <w:contextualSpacing w:val="0"/>
        <w:rPr>
          <w:rFonts w:cstheme="minorHAnsi"/>
        </w:rPr>
      </w:pPr>
      <w:r w:rsidRPr="004C38B1">
        <w:rPr>
          <w:rFonts w:cstheme="minorHAnsi"/>
        </w:rPr>
        <w:t xml:space="preserve">avere la cittadinanza italiana o di uno degli Stati membri dell’Unione europea; </w:t>
      </w:r>
    </w:p>
    <w:p w14:paraId="164B479A" w14:textId="77777777" w:rsidR="009A7BFF" w:rsidRPr="004C38B1" w:rsidRDefault="009A7BFF" w:rsidP="009A7BFF">
      <w:pPr>
        <w:pStyle w:val="Comma"/>
        <w:numPr>
          <w:ilvl w:val="0"/>
          <w:numId w:val="8"/>
        </w:numPr>
        <w:spacing w:after="0"/>
        <w:contextualSpacing w:val="0"/>
        <w:rPr>
          <w:rFonts w:cstheme="minorHAnsi"/>
        </w:rPr>
      </w:pPr>
      <w:r w:rsidRPr="004C38B1">
        <w:rPr>
          <w:rFonts w:cstheme="minorHAnsi"/>
        </w:rPr>
        <w:t xml:space="preserve">avere il godimento dei diritti civili e politici; </w:t>
      </w:r>
    </w:p>
    <w:p w14:paraId="6106A7C6" w14:textId="77777777" w:rsidR="009A7BFF" w:rsidRPr="004C38B1" w:rsidRDefault="009A7BFF" w:rsidP="009A7BFF">
      <w:pPr>
        <w:pStyle w:val="Comma"/>
        <w:numPr>
          <w:ilvl w:val="0"/>
          <w:numId w:val="8"/>
        </w:numPr>
        <w:spacing w:after="0"/>
        <w:contextualSpacing w:val="0"/>
        <w:rPr>
          <w:rFonts w:cstheme="minorHAnsi"/>
        </w:rPr>
      </w:pPr>
      <w:r w:rsidRPr="004C38B1">
        <w:rPr>
          <w:rFonts w:cstheme="minorHAnsi"/>
        </w:rPr>
        <w:t>non essere stato escluso/a dall’elettorato politico attivo;</w:t>
      </w:r>
    </w:p>
    <w:p w14:paraId="575F460C" w14:textId="77777777" w:rsidR="009A7BFF" w:rsidRPr="004C38B1" w:rsidRDefault="009A7BFF" w:rsidP="009A7BFF">
      <w:pPr>
        <w:pStyle w:val="Comma"/>
        <w:numPr>
          <w:ilvl w:val="0"/>
          <w:numId w:val="8"/>
        </w:numPr>
        <w:spacing w:after="0"/>
        <w:contextualSpacing w:val="0"/>
        <w:rPr>
          <w:rFonts w:cstheme="minorHAnsi"/>
        </w:rPr>
      </w:pPr>
      <w:r w:rsidRPr="004C38B1">
        <w:rPr>
          <w:rFonts w:cstheme="minorHAnsi"/>
        </w:rPr>
        <w:t>possedere l’idoneità fisica allo svolgimento delle funzioni cui la presente procedura di selezione si riferisce;</w:t>
      </w:r>
    </w:p>
    <w:p w14:paraId="7D0F2282" w14:textId="77777777" w:rsidR="009A7BFF" w:rsidRPr="004C38B1" w:rsidRDefault="009A7BFF" w:rsidP="009A7BFF">
      <w:pPr>
        <w:pStyle w:val="Comma"/>
        <w:numPr>
          <w:ilvl w:val="0"/>
          <w:numId w:val="8"/>
        </w:numPr>
        <w:spacing w:after="0"/>
        <w:contextualSpacing w:val="0"/>
        <w:rPr>
          <w:rFonts w:cstheme="minorHAnsi"/>
        </w:rPr>
      </w:pPr>
      <w:r w:rsidRPr="004C38B1">
        <w:rPr>
          <w:rFonts w:cstheme="minorHAnsi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48ABC17F" w14:textId="77777777" w:rsidR="009A7BFF" w:rsidRPr="004C38B1" w:rsidRDefault="009A7BFF" w:rsidP="009A7BFF">
      <w:pPr>
        <w:pStyle w:val="Comma"/>
        <w:numPr>
          <w:ilvl w:val="0"/>
          <w:numId w:val="8"/>
        </w:numPr>
        <w:spacing w:after="0"/>
        <w:contextualSpacing w:val="0"/>
        <w:rPr>
          <w:rFonts w:cstheme="minorHAnsi"/>
        </w:rPr>
      </w:pPr>
      <w:r w:rsidRPr="004C38B1">
        <w:rPr>
          <w:rFonts w:cstheme="minorHAnsi"/>
        </w:rPr>
        <w:t xml:space="preserve">non essere sottoposto/a </w:t>
      </w:r>
      <w:proofErr w:type="spellStart"/>
      <w:r w:rsidRPr="004C38B1">
        <w:rPr>
          <w:rFonts w:cstheme="minorHAnsi"/>
        </w:rPr>
        <w:t>a</w:t>
      </w:r>
      <w:proofErr w:type="spellEnd"/>
      <w:r w:rsidRPr="004C38B1">
        <w:rPr>
          <w:rFonts w:cstheme="minorHAnsi"/>
        </w:rPr>
        <w:t xml:space="preserve"> procedimenti penali </w:t>
      </w:r>
      <w:r w:rsidRPr="004A09C2">
        <w:rPr>
          <w:rFonts w:cstheme="minorHAnsi"/>
        </w:rPr>
        <w:t>[</w:t>
      </w:r>
      <w:r w:rsidRPr="004A09C2">
        <w:rPr>
          <w:rFonts w:cstheme="minorHAnsi"/>
          <w:i/>
          <w:iCs/>
        </w:rPr>
        <w:t>o se sì a quali</w:t>
      </w:r>
      <w:r w:rsidRPr="004A09C2">
        <w:rPr>
          <w:rFonts w:cstheme="minorHAnsi"/>
        </w:rPr>
        <w:t xml:space="preserve">]; </w:t>
      </w:r>
    </w:p>
    <w:p w14:paraId="002B111D" w14:textId="77777777" w:rsidR="009A7BFF" w:rsidRPr="004C38B1" w:rsidRDefault="009A7BFF" w:rsidP="009A7BFF">
      <w:pPr>
        <w:pStyle w:val="Comma"/>
        <w:numPr>
          <w:ilvl w:val="0"/>
          <w:numId w:val="8"/>
        </w:numPr>
        <w:spacing w:after="0"/>
        <w:contextualSpacing w:val="0"/>
        <w:rPr>
          <w:rFonts w:cstheme="minorHAnsi"/>
        </w:rPr>
      </w:pPr>
      <w:r w:rsidRPr="004C38B1">
        <w:rPr>
          <w:rFonts w:cstheme="minorHAnsi"/>
        </w:rPr>
        <w:t>non essere stato/a destituito/a o dispensato/a dall’impiego presso una Pubblica Amministrazione;</w:t>
      </w:r>
    </w:p>
    <w:p w14:paraId="0F3C2F33" w14:textId="77777777" w:rsidR="009A7BFF" w:rsidRPr="004C38B1" w:rsidRDefault="009A7BFF" w:rsidP="009A7BFF">
      <w:pPr>
        <w:pStyle w:val="Comma"/>
        <w:numPr>
          <w:ilvl w:val="0"/>
          <w:numId w:val="8"/>
        </w:numPr>
        <w:spacing w:after="0"/>
        <w:contextualSpacing w:val="0"/>
        <w:rPr>
          <w:rFonts w:cstheme="minorHAnsi"/>
        </w:rPr>
      </w:pPr>
      <w:r w:rsidRPr="004C38B1">
        <w:rPr>
          <w:rFonts w:cstheme="minorHAnsi"/>
        </w:rPr>
        <w:t>non essere stato/</w:t>
      </w:r>
      <w:proofErr w:type="spellStart"/>
      <w:r w:rsidRPr="004C38B1">
        <w:rPr>
          <w:rFonts w:cstheme="minorHAnsi"/>
        </w:rPr>
        <w:t>a</w:t>
      </w:r>
      <w:proofErr w:type="spellEnd"/>
      <w:r w:rsidRPr="004C38B1">
        <w:rPr>
          <w:rFonts w:cstheme="minorHAnsi"/>
        </w:rPr>
        <w:t xml:space="preserve"> dichiarato/a decaduto/a o licenziato/a da un impiego statale;</w:t>
      </w:r>
    </w:p>
    <w:p w14:paraId="12EB6AB5" w14:textId="77777777" w:rsidR="009A7BFF" w:rsidRPr="004C38B1" w:rsidRDefault="009A7BFF" w:rsidP="009A7BFF">
      <w:pPr>
        <w:pStyle w:val="Comma"/>
        <w:numPr>
          <w:ilvl w:val="0"/>
          <w:numId w:val="8"/>
        </w:numPr>
        <w:spacing w:after="0"/>
        <w:contextualSpacing w:val="0"/>
        <w:rPr>
          <w:rFonts w:cstheme="minorHAnsi"/>
        </w:rPr>
      </w:pPr>
      <w:r w:rsidRPr="004C38B1">
        <w:rPr>
          <w:rFonts w:cstheme="minorHAnsi"/>
        </w:rPr>
        <w:t xml:space="preserve">non trovarsi in situazione di incompatibilità, ai sensi di quanto previsto dal d.lgs. n. 39/2013 e dall’art. 53, del d.lgs. n. 165/2001; </w:t>
      </w:r>
    </w:p>
    <w:p w14:paraId="6C6965EB" w14:textId="77777777" w:rsidR="009A7BFF" w:rsidRPr="004C38B1" w:rsidRDefault="009A7BFF" w:rsidP="009A7BFF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cstheme="minorHAnsi"/>
        </w:rPr>
      </w:pPr>
      <w:r w:rsidRPr="004C38B1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2277D54D" w14:textId="77777777" w:rsidR="009A7BFF" w:rsidRDefault="009A7BFF" w:rsidP="009A7BFF">
      <w:pPr>
        <w:pStyle w:val="Comma"/>
        <w:numPr>
          <w:ilvl w:val="0"/>
          <w:numId w:val="8"/>
        </w:numPr>
        <w:spacing w:after="0"/>
        <w:contextualSpacing w:val="0"/>
        <w:rPr>
          <w:rFonts w:cstheme="minorHAnsi"/>
        </w:rPr>
      </w:pPr>
      <w:bookmarkStart w:id="3" w:name="_Hlk107862731"/>
      <w:r w:rsidRPr="004C38B1">
        <w:rPr>
          <w:rFonts w:cstheme="minorHAnsi"/>
        </w:rPr>
        <w:t>non trovarsi in situazioni di conflitto di interessi, anche potenziale, ai sensi dell’art. 53, comma 14, del d.lgs. n. 165/2001, che possano interferire con l’esercizio dell’incarico;</w:t>
      </w:r>
    </w:p>
    <w:p w14:paraId="6A3EAA6F" w14:textId="77777777" w:rsidR="009A7BFF" w:rsidRPr="004A09C2" w:rsidRDefault="009A7BFF" w:rsidP="009A7BFF">
      <w:pPr>
        <w:pStyle w:val="Comma"/>
        <w:numPr>
          <w:ilvl w:val="0"/>
          <w:numId w:val="8"/>
        </w:numPr>
        <w:spacing w:after="0"/>
        <w:contextualSpacing w:val="0"/>
        <w:rPr>
          <w:rFonts w:cstheme="minorHAnsi"/>
        </w:rPr>
      </w:pPr>
      <w:r w:rsidRPr="004A09C2">
        <w:rPr>
          <w:rFonts w:cstheme="minorHAnsi"/>
        </w:rPr>
        <w:t>essere docente interno alla scuola:</w:t>
      </w:r>
    </w:p>
    <w:p w14:paraId="011D5EC3" w14:textId="77777777" w:rsidR="009A7BFF" w:rsidRPr="004A09C2" w:rsidRDefault="009A7BFF" w:rsidP="009A7BFF">
      <w:pPr>
        <w:pStyle w:val="Comma"/>
        <w:numPr>
          <w:ilvl w:val="0"/>
          <w:numId w:val="8"/>
        </w:numPr>
        <w:spacing w:after="0"/>
        <w:contextualSpacing w:val="0"/>
        <w:rPr>
          <w:rFonts w:cstheme="minorHAnsi"/>
        </w:rPr>
      </w:pPr>
      <w:r w:rsidRPr="004A09C2">
        <w:rPr>
          <w:rFonts w:cstheme="minorHAnsi"/>
        </w:rPr>
        <w:t>di essere consapevole che un’eventuale assegnazione anche temporanea presso altra istituzione scolastica comporta l’immediata decadenza dell’incarico;</w:t>
      </w:r>
    </w:p>
    <w:bookmarkEnd w:id="3"/>
    <w:p w14:paraId="5EC90AAC" w14:textId="77777777" w:rsidR="009A7BFF" w:rsidRPr="004A09C2" w:rsidRDefault="009A7BFF" w:rsidP="009A7BFF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61AB4C4A" w14:textId="77777777" w:rsidR="009A7BFF" w:rsidRPr="004C38B1" w:rsidRDefault="009A7BFF" w:rsidP="009A7BFF">
      <w:p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4C38B1">
        <w:rPr>
          <w:rFonts w:asciiTheme="minorHAnsi" w:hAnsiTheme="minorHAnsi" w:cstheme="minorHAnsi"/>
          <w:sz w:val="22"/>
          <w:szCs w:val="22"/>
        </w:rPr>
        <w:lastRenderedPageBreak/>
        <w:t>Ai fini della partecipazione alla procedura in oggetto, il sottoscritto/a _________________________________</w:t>
      </w:r>
    </w:p>
    <w:p w14:paraId="039A9618" w14:textId="77777777" w:rsidR="009A7BFF" w:rsidRPr="004C38B1" w:rsidRDefault="009A7BFF" w:rsidP="009A7BFF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5C7CB6B6" w14:textId="77777777" w:rsidR="009A7BFF" w:rsidRDefault="009A7BFF" w:rsidP="009A7BFF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C38B1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377A5376" w14:textId="77777777" w:rsidR="009A7BFF" w:rsidRPr="004C38B1" w:rsidRDefault="009A7BFF" w:rsidP="009A7BFF">
      <w:pPr>
        <w:tabs>
          <w:tab w:val="left" w:pos="0"/>
          <w:tab w:val="left" w:pos="142"/>
        </w:tabs>
        <w:suppressAutoHyphens/>
        <w:autoSpaceDE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AE0AC8F" w14:textId="77777777" w:rsidR="009A7BFF" w:rsidRPr="00024FAA" w:rsidRDefault="009A7BFF" w:rsidP="009A7BFF">
      <w:pPr>
        <w:pStyle w:val="Paragrafoelenco"/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24FAA">
        <w:rPr>
          <w:rFonts w:asciiTheme="minorHAnsi" w:hAnsiTheme="minorHAnsi" w:cstheme="minorHAnsi"/>
          <w:sz w:val="22"/>
          <w:szCs w:val="22"/>
        </w:rPr>
        <w:t>di essere in possesso dei titoli evidenziati in grassetto nel curriculum e di seguito indicati;</w:t>
      </w:r>
    </w:p>
    <w:p w14:paraId="4848C9DB" w14:textId="77777777" w:rsidR="009A7BFF" w:rsidRDefault="009A7BFF" w:rsidP="009A7BFF">
      <w:pPr>
        <w:pStyle w:val="Paragrafoelenco"/>
        <w:numPr>
          <w:ilvl w:val="0"/>
          <w:numId w:val="40"/>
        </w:num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024FAA">
        <w:rPr>
          <w:rFonts w:asciiTheme="minorHAnsi" w:hAnsiTheme="minorHAnsi" w:cstheme="minorHAnsi"/>
          <w:sz w:val="22"/>
          <w:szCs w:val="22"/>
        </w:rPr>
        <w:t>di aver diritto al punteggio inserito:</w:t>
      </w:r>
    </w:p>
    <w:tbl>
      <w:tblPr>
        <w:tblW w:w="0" w:type="auto"/>
        <w:tblInd w:w="-15" w:type="dxa"/>
        <w:tblLook w:val="0000" w:firstRow="0" w:lastRow="0" w:firstColumn="0" w:lastColumn="0" w:noHBand="0" w:noVBand="0"/>
      </w:tblPr>
      <w:tblGrid>
        <w:gridCol w:w="4247"/>
        <w:gridCol w:w="867"/>
        <w:gridCol w:w="850"/>
        <w:gridCol w:w="1276"/>
        <w:gridCol w:w="1261"/>
        <w:gridCol w:w="1284"/>
      </w:tblGrid>
      <w:tr w:rsidR="009A7BFF" w:rsidRPr="002B3661" w14:paraId="397FE99F" w14:textId="77777777" w:rsidTr="00444750">
        <w:trPr>
          <w:trHeight w:val="20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4C395" w14:textId="33B6F309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B3661">
              <w:rPr>
                <w:rFonts w:asciiTheme="minorHAnsi" w:hAnsiTheme="minorHAnsi" w:cstheme="minorHAnsi"/>
              </w:rPr>
              <w:br w:type="page"/>
            </w:r>
            <w:r w:rsidRPr="002B3661">
              <w:rPr>
                <w:rFonts w:asciiTheme="minorHAnsi" w:hAnsiTheme="minorHAnsi" w:cstheme="minorHAnsi"/>
                <w:b/>
                <w:bCs/>
              </w:rPr>
              <w:t xml:space="preserve">GRIGLIA DI VALUTAZIONE GENERICA DEI TITOLI PER </w:t>
            </w:r>
            <w:r w:rsidR="004A09C2">
              <w:rPr>
                <w:rFonts w:asciiTheme="minorHAnsi" w:hAnsiTheme="minorHAnsi" w:cstheme="minorHAnsi"/>
                <w:b/>
                <w:bCs/>
              </w:rPr>
              <w:t>ESPERTO MENTOR</w:t>
            </w:r>
          </w:p>
        </w:tc>
      </w:tr>
      <w:tr w:rsidR="009A7BFF" w:rsidRPr="002B3661" w14:paraId="16628A7C" w14:textId="77777777" w:rsidTr="00444750">
        <w:trPr>
          <w:trHeight w:val="20"/>
        </w:trPr>
        <w:tc>
          <w:tcPr>
            <w:tcW w:w="5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A69180" w14:textId="317158D7" w:rsidR="009A7BFF" w:rsidRPr="00024FAA" w:rsidRDefault="009A7BFF" w:rsidP="004A09C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color w:val="FF0000"/>
              </w:rPr>
            </w:pPr>
            <w:r w:rsidRPr="002B3661">
              <w:rPr>
                <w:rFonts w:cstheme="minorHAnsi"/>
                <w:b/>
                <w:bCs/>
                <w:color w:val="FF0000"/>
              </w:rPr>
              <w:t>Requisiti di ammissione</w:t>
            </w:r>
            <w:r w:rsidRPr="002B3661">
              <w:rPr>
                <w:rFonts w:cstheme="minorHAnsi"/>
                <w:color w:val="FF0000"/>
              </w:rPr>
              <w:t xml:space="preserve">: </w:t>
            </w:r>
            <w:r w:rsidR="004A09C2">
              <w:rPr>
                <w:rFonts w:cstheme="minorHAnsi"/>
                <w:color w:val="FF0000"/>
              </w:rPr>
              <w:t>LAUREA MAGISTRALE IN UNA DISCIPLINA CHE PERMETTE L’INSEGNAMENTO IN UNA DELLE DISCPLINE DI STUDIO DELLA SCUOLA SECONDARIA (indicare quale)</w:t>
            </w:r>
            <w:r w:rsidRPr="00024FAA">
              <w:rPr>
                <w:rFonts w:cstheme="minorHAnsi"/>
                <w:color w:val="FF0000"/>
              </w:rPr>
              <w:t>:</w:t>
            </w:r>
          </w:p>
          <w:p w14:paraId="7E28BA6E" w14:textId="77777777" w:rsidR="009A7BFF" w:rsidRPr="00024FAA" w:rsidRDefault="009A7BFF" w:rsidP="0044475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color w:val="FF0000"/>
              </w:rPr>
            </w:pPr>
            <w:r w:rsidRPr="00024FAA">
              <w:rPr>
                <w:rFonts w:cstheme="minorHAnsi"/>
                <w:color w:val="FF0000"/>
              </w:rPr>
              <w:t>_____________________________________________</w:t>
            </w:r>
          </w:p>
          <w:p w14:paraId="7B85137B" w14:textId="77777777" w:rsidR="009A7BFF" w:rsidRPr="00024E05" w:rsidRDefault="009A7BFF" w:rsidP="00444750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4949E6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n. riferimento del curriculum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A4CBE8" w14:textId="2BC699B1" w:rsidR="009A7BFF" w:rsidRPr="00024FAA" w:rsidRDefault="001D54AB" w:rsidP="0044475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24FAA">
              <w:rPr>
                <w:rFonts w:asciiTheme="minorHAnsi" w:hAnsiTheme="minorHAnsi" w:cstheme="minorHAnsi"/>
                <w:b/>
                <w:bCs/>
              </w:rPr>
              <w:t>DA COMPILARE A CURA DEL CANDIDATO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F4479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da compilare a cura della commissione</w:t>
            </w:r>
          </w:p>
        </w:tc>
      </w:tr>
      <w:tr w:rsidR="009A7BFF" w:rsidRPr="002B3661" w14:paraId="018C5D76" w14:textId="77777777" w:rsidTr="00444750">
        <w:trPr>
          <w:trHeight w:val="20"/>
        </w:trPr>
        <w:tc>
          <w:tcPr>
            <w:tcW w:w="5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67772F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 xml:space="preserve">L' ISTRUZIONE, LA FORMAZIONE </w:t>
            </w:r>
            <w:r w:rsidRPr="002B3661">
              <w:rPr>
                <w:rFonts w:asciiTheme="minorHAnsi" w:hAnsiTheme="minorHAnsi" w:cstheme="minorHAnsi"/>
                <w:b/>
                <w:bCs/>
              </w:rPr>
              <w:t>NELLO SPECIFICO SETTORE</w:t>
            </w:r>
            <w:r w:rsidRPr="002B3661">
              <w:rPr>
                <w:rFonts w:asciiTheme="minorHAnsi" w:hAnsiTheme="minorHAnsi" w:cstheme="minorHAnsi"/>
              </w:rPr>
              <w:t xml:space="preserve"> IN CUI SI CONCORRE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54327E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2059B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DF27C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43A797C4" w14:textId="77777777" w:rsidTr="00444750"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A2641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A1. LAUREA ATTINENTE COME DA REQUISITO DI AMMISSIONE</w:t>
            </w:r>
          </w:p>
          <w:p w14:paraId="31CA2970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(vecchio ordinamento o magistrale)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477E7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98ABAD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FEEA5F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720A7D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93E4A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5FD0E4AB" w14:textId="77777777" w:rsidTr="00444750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760FD9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4AC2E9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110 e lode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243EA2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83AC76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7BFC03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FF46D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3A7E11EF" w14:textId="77777777" w:rsidTr="00444750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E163B0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BA4289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100 - 110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975551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B0CC34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96E78B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D94B1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298F1C0C" w14:textId="77777777" w:rsidTr="00444750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82CA2E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92FDB5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&lt; 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1BEF08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DADDD6C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2145812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1836A3B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6ABF6A30" w14:textId="77777777" w:rsidTr="00444750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233BE31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A2. LAUREA TRIENNALE ATTINENTE ALLA SELEZIONE COME DA REQUISITO DI AMMISSIONE</w:t>
            </w:r>
          </w:p>
          <w:p w14:paraId="46144E3B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(triennale, in alternativa al punto A1)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0A0960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16567B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085C6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8D5A5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8F72D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721A2FBC" w14:textId="77777777" w:rsidTr="00444750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59A268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A3. DIPLOMA ATTINENTE ALLA SELEZIONE (in alternativa ai punti A1 e A2)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B849FF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FB89CA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1CF2B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D574B8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B975B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076FE99A" w14:textId="77777777" w:rsidTr="00444750">
        <w:trPr>
          <w:trHeight w:val="20"/>
        </w:trPr>
        <w:tc>
          <w:tcPr>
            <w:tcW w:w="5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A6298B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LE CERTIFICAZIONI OTTENUTE</w:t>
            </w:r>
          </w:p>
          <w:p w14:paraId="0E94A938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  <w:u w:val="single"/>
              </w:rPr>
            </w:pPr>
            <w:r w:rsidRPr="002B3661">
              <w:rPr>
                <w:rFonts w:asciiTheme="minorHAnsi" w:hAnsiTheme="minorHAnsi" w:cstheme="minorHAnsi"/>
                <w:u w:val="single"/>
              </w:rPr>
              <w:t>NELLO SPECIFICO SETTORE IN CUI SI CONCORRE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2C7639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C06157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33187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2FADD9F5" w14:textId="77777777" w:rsidTr="00444750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617F73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B1. CERTIFICAZIONE INFORMATICHE RICONOSCIUTE DAL MINISTERO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635C0F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Max 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CF79E5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5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844D36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92F6BE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0C6F7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5BC59F9E" w14:textId="77777777" w:rsidTr="00444750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8F58E2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B1. CERTIFICAZIONE DIDATTICHE RELATIVE ALLE METODOLOGIE INNOVATIVE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519785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Max 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2E6C62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5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00C5BD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AED134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CA728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48903D69" w14:textId="77777777" w:rsidTr="00444750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89546D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B5. COMPETENZE LINGUISTICHE CERTIFICATE LIVELLO MINIMO B1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78C63E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A20E7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5 punti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ACF271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DDBF8D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A70A5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4CAD5E1D" w14:textId="77777777" w:rsidTr="00444750">
        <w:trPr>
          <w:trHeight w:val="20"/>
        </w:trPr>
        <w:tc>
          <w:tcPr>
            <w:tcW w:w="5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90CC52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  <w:u w:val="single"/>
              </w:rPr>
            </w:pPr>
            <w:r w:rsidRPr="002B3661">
              <w:rPr>
                <w:rFonts w:asciiTheme="minorHAnsi" w:hAnsiTheme="minorHAnsi" w:cstheme="minorHAnsi"/>
              </w:rPr>
              <w:t xml:space="preserve">LE ESPERIENZE </w:t>
            </w:r>
            <w:r w:rsidRPr="002B3661">
              <w:rPr>
                <w:rFonts w:asciiTheme="minorHAnsi" w:hAnsiTheme="minorHAnsi" w:cstheme="minorHAnsi"/>
                <w:u w:val="single"/>
              </w:rPr>
              <w:t>NELLO SPECIFICO SETTORE IN CUI SI CONCORRE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FB4433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742D46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99A9D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5A30D623" w14:textId="77777777" w:rsidTr="00444750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0059A6" w14:textId="77777777" w:rsidR="009A7BFF" w:rsidRPr="004A09C2" w:rsidRDefault="009A7BFF" w:rsidP="00444750">
            <w:pPr>
              <w:jc w:val="center"/>
              <w:rPr>
                <w:rFonts w:asciiTheme="minorHAnsi" w:hAnsiTheme="minorHAnsi" w:cstheme="minorHAnsi"/>
                <w:spacing w:val="-6"/>
              </w:rPr>
            </w:pPr>
            <w:r w:rsidRPr="004A09C2">
              <w:rPr>
                <w:rFonts w:asciiTheme="minorHAnsi" w:hAnsiTheme="minorHAnsi" w:cstheme="minorHAnsi"/>
                <w:spacing w:val="-6"/>
              </w:rPr>
              <w:t>C1. ESPERIENZE DI DOCENZA (min. 20 ore) NEI PROGETTI FINANZIATI DAL FONDO SOCIALE EUROPEO (PON – POR) INERENTI ALLE TECNOLOGIE INFORMATICHE APPLICATE ALLA DIDATTICA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C0A59" w14:textId="77777777" w:rsidR="009A7BFF" w:rsidRPr="004A09C2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4A09C2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A5D863" w14:textId="77777777" w:rsidR="009A7BFF" w:rsidRPr="004A09C2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4A09C2">
              <w:rPr>
                <w:rFonts w:asciiTheme="minorHAnsi" w:hAnsiTheme="minorHAnsi" w:cstheme="minorHAnsi"/>
              </w:rPr>
              <w:t>3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6B48ED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D9626C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19729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28790B69" w14:textId="77777777" w:rsidTr="00444750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93D92E" w14:textId="77777777" w:rsidR="009A7BFF" w:rsidRPr="004A09C2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4A09C2">
              <w:rPr>
                <w:rFonts w:asciiTheme="minorHAnsi" w:hAnsiTheme="minorHAnsi" w:cstheme="minorHAnsi"/>
              </w:rPr>
              <w:t>C1. ESPERIENZE DI DOCENZA (min. 20 ore) NEI PROGETTI FINANZIATI DAL PIANO NAZIONALE PER LA RIPRESA E LA RESILIENZA (PNRR) INERENTI ALLE TECNOLOGIE INFORMATICHE APPLICATE ALLA DIDATTICA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FF72BC" w14:textId="77777777" w:rsidR="009A7BFF" w:rsidRPr="004A09C2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4A09C2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E15289" w14:textId="77777777" w:rsidR="009A7BFF" w:rsidRPr="004A09C2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4A09C2">
              <w:rPr>
                <w:rFonts w:asciiTheme="minorHAnsi" w:hAnsiTheme="minorHAnsi" w:cstheme="minorHAnsi"/>
              </w:rPr>
              <w:t>6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285378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170C9E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BE411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5AB30590" w14:textId="77777777" w:rsidTr="00444750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B78D91" w14:textId="77777777" w:rsidR="009A7BFF" w:rsidRPr="004A09C2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4A09C2">
              <w:rPr>
                <w:rFonts w:asciiTheme="minorHAnsi" w:hAnsiTheme="minorHAnsi" w:cstheme="minorHAnsi"/>
              </w:rPr>
              <w:t>C2. PRECEDENTI INCARICHI DI PROGETTISTA/COLLAUDATORE/FIGURA DI SISTEMA IN PROGETTI FINANZIATI DAL FONDO SOCIALE EUROPEO (FESR)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BEC607" w14:textId="77777777" w:rsidR="009A7BFF" w:rsidRPr="004A09C2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4A09C2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F9F8F" w14:textId="77777777" w:rsidR="009A7BFF" w:rsidRPr="004A09C2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4A09C2">
              <w:rPr>
                <w:rFonts w:asciiTheme="minorHAnsi" w:hAnsiTheme="minorHAnsi" w:cstheme="minorHAnsi"/>
              </w:rPr>
              <w:t>3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590072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730AE6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61290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53A87AD7" w14:textId="77777777" w:rsidTr="00444750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E94AB1" w14:textId="77777777" w:rsidR="009A7BFF" w:rsidRPr="004A09C2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4A09C2">
              <w:rPr>
                <w:rFonts w:asciiTheme="minorHAnsi" w:hAnsiTheme="minorHAnsi" w:cstheme="minorHAnsi"/>
              </w:rPr>
              <w:t>C2. PRECEDENTI INCARICHI DI PROGETTISTA/COLLAUDATORE/FIGURA DI SISTEMA IN PROGETTI FINANZIATI DAL PIANO PER LA RIPRESA E LA RESILIENZA (PNRR)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E338ED" w14:textId="77777777" w:rsidR="009A7BFF" w:rsidRPr="004A09C2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4A09C2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0BA0A9" w14:textId="77777777" w:rsidR="009A7BFF" w:rsidRPr="004A09C2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4A09C2">
              <w:rPr>
                <w:rFonts w:asciiTheme="minorHAnsi" w:hAnsiTheme="minorHAnsi" w:cstheme="minorHAnsi"/>
              </w:rPr>
              <w:t>6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1F2E97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4B1D5C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24FB5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751AA4A4" w14:textId="77777777" w:rsidTr="00444750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7D6AC5" w14:textId="77777777" w:rsidR="009A7BFF" w:rsidRPr="004A09C2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4A09C2">
              <w:rPr>
                <w:rFonts w:asciiTheme="minorHAnsi" w:hAnsiTheme="minorHAnsi" w:cstheme="minorHAnsi"/>
              </w:rPr>
              <w:t>C3. COMPETENZE SPECIFICHE NELLA GESTIONE DEI PROGETTI PNRR (documentate attraverso esperienze lavorative professionali)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75AC48" w14:textId="77777777" w:rsidR="009A7BFF" w:rsidRPr="004A09C2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4A09C2">
              <w:rPr>
                <w:rFonts w:asciiTheme="minorHAnsi" w:hAnsiTheme="minorHAnsi" w:cstheme="minorHAnsi"/>
              </w:rPr>
              <w:t>Max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5F2026" w14:textId="77777777" w:rsidR="009A7BFF" w:rsidRPr="004A09C2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4A09C2">
              <w:rPr>
                <w:rFonts w:asciiTheme="minorHAnsi" w:hAnsiTheme="minorHAnsi" w:cstheme="minorHAnsi"/>
              </w:rPr>
              <w:t>2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611684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A98F15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2FD42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162DE3FE" w14:textId="77777777" w:rsidTr="00444750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2B155A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C4. CONOSCENZE SPECIFICHE SULL'ARGOMENTO (documentate attraverso pubblicazioni)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DED539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Max.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A68FAC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2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E29A84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4EB36A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5ADEC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4F27B76B" w14:textId="77777777" w:rsidTr="00444750">
        <w:trPr>
          <w:trHeight w:val="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905605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lastRenderedPageBreak/>
              <w:t>C4. CONOSCENZE SPECIFICHE SULL'ARGOMENTO (documentate attraverso corsi seguiti di minimo 12 ore con rilascio attestato)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40FA59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Max.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0FDFA" w14:textId="77777777" w:rsidR="009A7BFF" w:rsidRPr="002B3661" w:rsidRDefault="009A7BFF" w:rsidP="00444750">
            <w:pPr>
              <w:jc w:val="center"/>
              <w:rPr>
                <w:rFonts w:asciiTheme="minorHAnsi" w:hAnsiTheme="minorHAnsi" w:cstheme="minorHAnsi"/>
              </w:rPr>
            </w:pPr>
            <w:r w:rsidRPr="002B3661">
              <w:rPr>
                <w:rFonts w:asciiTheme="minorHAnsi" w:hAnsiTheme="minorHAnsi" w:cstheme="minorHAnsi"/>
              </w:rPr>
              <w:t>1 punti cad.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AC2AE7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F6938B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71B1A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A7BFF" w:rsidRPr="002B3661" w14:paraId="3363C639" w14:textId="77777777" w:rsidTr="00444750">
        <w:trPr>
          <w:trHeight w:val="20"/>
        </w:trPr>
        <w:tc>
          <w:tcPr>
            <w:tcW w:w="5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B47131" w14:textId="77777777" w:rsidR="009A7BFF" w:rsidRPr="00024FAA" w:rsidRDefault="009A7BFF" w:rsidP="00444750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PUNTEGGIO </w:t>
            </w:r>
            <w:r w:rsidRPr="00024FAA">
              <w:rPr>
                <w:rFonts w:asciiTheme="minorHAnsi" w:hAnsiTheme="minorHAnsi" w:cstheme="minorHAnsi"/>
                <w:b/>
                <w:bCs/>
              </w:rPr>
              <w:t>TOTALE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673F2A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EF0A59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CB4E0" w14:textId="77777777" w:rsidR="009A7BFF" w:rsidRPr="002B3661" w:rsidRDefault="009A7BFF" w:rsidP="00444750">
            <w:pPr>
              <w:snapToGrid w:val="0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6F13BBC" w14:textId="77777777" w:rsidR="008E257B" w:rsidRDefault="008E257B" w:rsidP="009A7BFF">
      <w:p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F93B152" w14:textId="77777777" w:rsidR="008E257B" w:rsidRPr="008E257B" w:rsidRDefault="008E257B" w:rsidP="008E257B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2"/>
          <w:szCs w:val="22"/>
        </w:rPr>
      </w:pPr>
      <w:r w:rsidRPr="008E257B">
        <w:rPr>
          <w:rFonts w:asciiTheme="minorHAnsi" w:eastAsiaTheme="minorEastAsia" w:hAnsiTheme="minorHAnsi" w:cstheme="minorHAnsi"/>
          <w:b/>
          <w:sz w:val="22"/>
          <w:szCs w:val="22"/>
        </w:rPr>
        <w:t>DICHIARAZIONI AGGIUNTIVE</w:t>
      </w:r>
    </w:p>
    <w:p w14:paraId="40068023" w14:textId="0B6DC8DF" w:rsidR="008E257B" w:rsidRPr="008E257B" w:rsidRDefault="008E257B" w:rsidP="008E257B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Cs/>
          <w:iCs/>
          <w:sz w:val="22"/>
          <w:szCs w:val="22"/>
        </w:rPr>
      </w:pPr>
      <w:r w:rsidRPr="008E257B">
        <w:rPr>
          <w:rFonts w:asciiTheme="minorHAnsi" w:eastAsiaTheme="minorEastAsia" w:hAnsiTheme="minorHAnsi" w:cstheme="minorHAnsi"/>
          <w:bCs/>
          <w:iCs/>
          <w:sz w:val="22"/>
          <w:szCs w:val="22"/>
        </w:rPr>
        <w:t>il/la sottoscritto/a, ai sensi degli art. 46 e 47 del DPR 28.12.2000 n. 445, consapevole della responsabilità penale cui può andare incontro in caso di affermazioni mendaci ai sensi dell'art. 76 del medesimo DPR 445/2000, dichiara di avere la necessaria conoscenza della piattaforma PNRR e di quant’altro occorrente per svolgere con correttezza tempestività ed efficacia i compiti inerenti alla figura professionale per la quale si partecipa ovvero di acquisirla nei tempi previsti dall’incarico</w:t>
      </w:r>
    </w:p>
    <w:p w14:paraId="546EA764" w14:textId="77777777" w:rsidR="008E257B" w:rsidRPr="008E257B" w:rsidRDefault="008E257B" w:rsidP="008E257B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341877A7" w14:textId="77777777" w:rsidR="008E257B" w:rsidRPr="008E257B" w:rsidRDefault="008E257B" w:rsidP="008E257B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  <w:r w:rsidRPr="008E257B">
        <w:rPr>
          <w:rFonts w:asciiTheme="minorHAnsi" w:eastAsiaTheme="minorEastAsia" w:hAnsiTheme="minorHAnsi" w:cstheme="minorHAnsi"/>
          <w:sz w:val="22"/>
          <w:szCs w:val="22"/>
        </w:rPr>
        <w:t>Data___________________ firma____________________________________________</w:t>
      </w:r>
    </w:p>
    <w:p w14:paraId="29B310B8" w14:textId="77777777" w:rsidR="008E257B" w:rsidRPr="008E257B" w:rsidRDefault="008E257B" w:rsidP="008E257B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5952E85" w14:textId="543A0174" w:rsidR="008E257B" w:rsidRPr="008E257B" w:rsidRDefault="008E257B" w:rsidP="008E257B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8E257B">
        <w:rPr>
          <w:rFonts w:asciiTheme="minorHAnsi" w:hAnsiTheme="minorHAnsi" w:cstheme="minorHAnsi"/>
          <w:sz w:val="22"/>
          <w:szCs w:val="22"/>
        </w:rPr>
        <w:t xml:space="preserve">Il/la sottoscritto/a, ai sensi della legge 196/03 e successivo GDPR679/2016, </w:t>
      </w:r>
      <w:r w:rsidRPr="008E257B">
        <w:rPr>
          <w:rFonts w:asciiTheme="minorHAnsi" w:hAnsiTheme="minorHAnsi" w:cstheme="minorHAnsi"/>
          <w:sz w:val="22"/>
          <w:szCs w:val="22"/>
        </w:rPr>
        <w:t xml:space="preserve">dichiara di avere preso visione dell’informativa sul trattamento dati ed </w:t>
      </w:r>
      <w:r w:rsidRPr="008E257B">
        <w:rPr>
          <w:rFonts w:asciiTheme="minorHAnsi" w:hAnsiTheme="minorHAnsi" w:cstheme="minorHAnsi"/>
          <w:sz w:val="22"/>
          <w:szCs w:val="22"/>
        </w:rPr>
        <w:t>autorizza l’Istituto Comprensivo “D. Alighieri” di Leonforte (EN) al trattamento dei dati contenuti nella presente autocertificazione nell’ambito e per i fini istituzionali della Pubblica Amministrazione.</w:t>
      </w:r>
    </w:p>
    <w:p w14:paraId="57268FB0" w14:textId="77777777" w:rsidR="008E257B" w:rsidRPr="008E257B" w:rsidRDefault="008E257B" w:rsidP="008E257B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D6337F0" w14:textId="77777777" w:rsidR="008E257B" w:rsidRPr="008E257B" w:rsidRDefault="008E257B" w:rsidP="008E257B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E257B">
        <w:rPr>
          <w:rFonts w:asciiTheme="minorHAnsi" w:hAnsiTheme="minorHAnsi" w:cstheme="minorHAnsi"/>
          <w:sz w:val="22"/>
          <w:szCs w:val="22"/>
        </w:rPr>
        <w:t>Data___________________ firma____________________________________________</w:t>
      </w:r>
    </w:p>
    <w:p w14:paraId="7E658612" w14:textId="77777777" w:rsidR="008E257B" w:rsidRPr="008E257B" w:rsidRDefault="008E257B" w:rsidP="009A7BFF">
      <w:p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15B8522D" w14:textId="5EAF192C" w:rsidR="009A7BFF" w:rsidRPr="008E257B" w:rsidRDefault="009A7BFF" w:rsidP="009A7BFF">
      <w:p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8E257B">
        <w:rPr>
          <w:rFonts w:asciiTheme="minorHAnsi" w:hAnsiTheme="minorHAnsi" w:cstheme="minorHAnsi"/>
          <w:sz w:val="22"/>
          <w:szCs w:val="22"/>
        </w:rPr>
        <w:t>Si allega</w:t>
      </w:r>
      <w:r w:rsidR="008E257B" w:rsidRPr="008E257B">
        <w:rPr>
          <w:rFonts w:asciiTheme="minorHAnsi" w:hAnsiTheme="minorHAnsi" w:cstheme="minorHAnsi"/>
          <w:sz w:val="22"/>
          <w:szCs w:val="22"/>
        </w:rPr>
        <w:t>no</w:t>
      </w:r>
      <w:r w:rsidRPr="008E257B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Pr="008E257B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Pr="008E257B"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445/2000, nonché fotocopia del documento di identità in corso di validità</w:t>
      </w:r>
      <w:r w:rsidR="008E257B" w:rsidRPr="008E257B">
        <w:rPr>
          <w:rFonts w:asciiTheme="minorHAnsi" w:hAnsiTheme="minorHAnsi" w:cstheme="minorHAnsi"/>
          <w:sz w:val="22"/>
          <w:szCs w:val="22"/>
        </w:rPr>
        <w:t xml:space="preserve"> ed allegato B</w:t>
      </w:r>
      <w:r w:rsidRPr="008E257B">
        <w:rPr>
          <w:rFonts w:asciiTheme="minorHAnsi" w:hAnsiTheme="minorHAnsi" w:cstheme="minorHAnsi"/>
          <w:sz w:val="22"/>
          <w:szCs w:val="22"/>
        </w:rPr>
        <w:t>.</w:t>
      </w:r>
    </w:p>
    <w:p w14:paraId="43D5802C" w14:textId="77777777" w:rsidR="008E257B" w:rsidRDefault="008E257B" w:rsidP="009A7BFF">
      <w:pPr>
        <w:tabs>
          <w:tab w:val="left" w:pos="0"/>
          <w:tab w:val="left" w:pos="142"/>
        </w:tabs>
        <w:suppressAutoHyphens/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9A7BFF" w:rsidRPr="004C38B1" w14:paraId="4C2AA752" w14:textId="77777777" w:rsidTr="00444750">
        <w:tc>
          <w:tcPr>
            <w:tcW w:w="4814" w:type="dxa"/>
          </w:tcPr>
          <w:p w14:paraId="5B35372D" w14:textId="77777777" w:rsidR="009A7BFF" w:rsidRPr="004C38B1" w:rsidRDefault="009A7BFF" w:rsidP="0044475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8B1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2392A758" w14:textId="77777777" w:rsidR="009A7BFF" w:rsidRPr="004C38B1" w:rsidRDefault="009A7BFF" w:rsidP="0044475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8B1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9A7BFF" w:rsidRPr="004C38B1" w14:paraId="19391726" w14:textId="77777777" w:rsidTr="00444750">
        <w:tc>
          <w:tcPr>
            <w:tcW w:w="4814" w:type="dxa"/>
          </w:tcPr>
          <w:p w14:paraId="1B61D227" w14:textId="77777777" w:rsidR="009A7BFF" w:rsidRPr="004C38B1" w:rsidRDefault="009A7BFF" w:rsidP="0044475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8B1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12C7E216" w14:textId="77777777" w:rsidR="009A7BFF" w:rsidRPr="004C38B1" w:rsidRDefault="009A7BFF" w:rsidP="0044475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C38B1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3E39C646" w14:textId="77777777" w:rsidR="009A7BFF" w:rsidRDefault="009A7BFF" w:rsidP="009A7BFF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6A10B31F" w14:textId="77777777" w:rsidR="009A7BFF" w:rsidRDefault="009A7BFF" w:rsidP="00174D8E">
      <w:pPr>
        <w:pStyle w:val="Corpotesto"/>
        <w:spacing w:before="2"/>
        <w:jc w:val="both"/>
        <w:rPr>
          <w:rFonts w:asciiTheme="minorHAnsi" w:hAnsiTheme="minorHAnsi" w:cstheme="minorHAnsi"/>
          <w:b/>
          <w:bCs/>
          <w:spacing w:val="-6"/>
        </w:rPr>
      </w:pPr>
    </w:p>
    <w:sectPr w:rsidR="009A7BFF" w:rsidSect="00A94A66">
      <w:footerReference w:type="even" r:id="rId9"/>
      <w:footerReference w:type="default" r:id="rId10"/>
      <w:pgSz w:w="11907" w:h="16839" w:code="9"/>
      <w:pgMar w:top="851" w:right="1134" w:bottom="851" w:left="993" w:header="567" w:footer="8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0E927" w14:textId="77777777" w:rsidR="00C60735" w:rsidRDefault="00C60735">
      <w:r>
        <w:separator/>
      </w:r>
    </w:p>
  </w:endnote>
  <w:endnote w:type="continuationSeparator" w:id="0">
    <w:p w14:paraId="58E06149" w14:textId="77777777" w:rsidR="00C60735" w:rsidRDefault="00C60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255CE2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2BBCCEC0" w14:textId="315538AC" w:rsidR="009F4F91" w:rsidRDefault="00A94A66" w:rsidP="00A94A66">
    <w:pPr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D6BEC56" wp14:editId="1101247F">
          <wp:simplePos x="0" y="0"/>
          <wp:positionH relativeFrom="column">
            <wp:posOffset>-425303</wp:posOffset>
          </wp:positionH>
          <wp:positionV relativeFrom="paragraph">
            <wp:posOffset>-4253</wp:posOffset>
          </wp:positionV>
          <wp:extent cx="7200265" cy="407670"/>
          <wp:effectExtent l="0" t="0" r="635" b="0"/>
          <wp:wrapNone/>
          <wp:docPr id="355818522" name="Immagine 3558185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40739" w14:textId="77777777" w:rsidR="00C60735" w:rsidRDefault="00C60735">
      <w:r>
        <w:separator/>
      </w:r>
    </w:p>
  </w:footnote>
  <w:footnote w:type="continuationSeparator" w:id="0">
    <w:p w14:paraId="02FA5E2F" w14:textId="77777777" w:rsidR="00C60735" w:rsidRDefault="00C607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3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4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5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6" w15:restartNumberingAfterBreak="0">
    <w:nsid w:val="00D524F0"/>
    <w:multiLevelType w:val="hybridMultilevel"/>
    <w:tmpl w:val="96D85D5E"/>
    <w:lvl w:ilvl="0" w:tplc="ECB468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681BB5"/>
    <w:multiLevelType w:val="hybridMultilevel"/>
    <w:tmpl w:val="E168F73A"/>
    <w:lvl w:ilvl="0" w:tplc="04100019">
      <w:start w:val="1"/>
      <w:numFmt w:val="lowerLetter"/>
      <w:lvlText w:val="%1."/>
      <w:lvlJc w:val="left"/>
      <w:pPr>
        <w:ind w:left="748" w:hanging="360"/>
      </w:pPr>
    </w:lvl>
    <w:lvl w:ilvl="1" w:tplc="FFFFFFFF" w:tentative="1">
      <w:start w:val="1"/>
      <w:numFmt w:val="lowerLetter"/>
      <w:lvlText w:val="%2."/>
      <w:lvlJc w:val="left"/>
      <w:pPr>
        <w:ind w:left="1468" w:hanging="360"/>
      </w:pPr>
    </w:lvl>
    <w:lvl w:ilvl="2" w:tplc="FFFFFFFF" w:tentative="1">
      <w:start w:val="1"/>
      <w:numFmt w:val="lowerRoman"/>
      <w:lvlText w:val="%3."/>
      <w:lvlJc w:val="right"/>
      <w:pPr>
        <w:ind w:left="2188" w:hanging="180"/>
      </w:pPr>
    </w:lvl>
    <w:lvl w:ilvl="3" w:tplc="FFFFFFFF" w:tentative="1">
      <w:start w:val="1"/>
      <w:numFmt w:val="decimal"/>
      <w:lvlText w:val="%4."/>
      <w:lvlJc w:val="left"/>
      <w:pPr>
        <w:ind w:left="2908" w:hanging="360"/>
      </w:pPr>
    </w:lvl>
    <w:lvl w:ilvl="4" w:tplc="FFFFFFFF" w:tentative="1">
      <w:start w:val="1"/>
      <w:numFmt w:val="lowerLetter"/>
      <w:lvlText w:val="%5."/>
      <w:lvlJc w:val="left"/>
      <w:pPr>
        <w:ind w:left="3628" w:hanging="360"/>
      </w:pPr>
    </w:lvl>
    <w:lvl w:ilvl="5" w:tplc="FFFFFFFF" w:tentative="1">
      <w:start w:val="1"/>
      <w:numFmt w:val="lowerRoman"/>
      <w:lvlText w:val="%6."/>
      <w:lvlJc w:val="right"/>
      <w:pPr>
        <w:ind w:left="4348" w:hanging="180"/>
      </w:pPr>
    </w:lvl>
    <w:lvl w:ilvl="6" w:tplc="FFFFFFFF" w:tentative="1">
      <w:start w:val="1"/>
      <w:numFmt w:val="decimal"/>
      <w:lvlText w:val="%7."/>
      <w:lvlJc w:val="left"/>
      <w:pPr>
        <w:ind w:left="5068" w:hanging="360"/>
      </w:pPr>
    </w:lvl>
    <w:lvl w:ilvl="7" w:tplc="FFFFFFFF" w:tentative="1">
      <w:start w:val="1"/>
      <w:numFmt w:val="lowerLetter"/>
      <w:lvlText w:val="%8."/>
      <w:lvlJc w:val="left"/>
      <w:pPr>
        <w:ind w:left="5788" w:hanging="360"/>
      </w:pPr>
    </w:lvl>
    <w:lvl w:ilvl="8" w:tplc="FFFFFFFF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8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0AD94DE5"/>
    <w:multiLevelType w:val="hybridMultilevel"/>
    <w:tmpl w:val="119266E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C5B7F"/>
    <w:multiLevelType w:val="hybridMultilevel"/>
    <w:tmpl w:val="A8729A60"/>
    <w:lvl w:ilvl="0" w:tplc="F808CE42">
      <w:numFmt w:val="bullet"/>
      <w:lvlText w:val=""/>
      <w:lvlJc w:val="left"/>
      <w:pPr>
        <w:ind w:left="650" w:hanging="425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5FCED7D2">
      <w:numFmt w:val="bullet"/>
      <w:lvlText w:val="•"/>
      <w:lvlJc w:val="left"/>
      <w:pPr>
        <w:ind w:left="943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26BC3DC6">
      <w:numFmt w:val="bullet"/>
      <w:lvlText w:val="•"/>
      <w:lvlJc w:val="left"/>
      <w:pPr>
        <w:ind w:left="1953" w:hanging="360"/>
      </w:pPr>
      <w:rPr>
        <w:rFonts w:hint="default"/>
        <w:lang w:val="it-IT" w:eastAsia="en-US" w:bidi="ar-SA"/>
      </w:rPr>
    </w:lvl>
    <w:lvl w:ilvl="3" w:tplc="276E1BF8">
      <w:numFmt w:val="bullet"/>
      <w:lvlText w:val="•"/>
      <w:lvlJc w:val="left"/>
      <w:pPr>
        <w:ind w:left="2966" w:hanging="360"/>
      </w:pPr>
      <w:rPr>
        <w:rFonts w:hint="default"/>
        <w:lang w:val="it-IT" w:eastAsia="en-US" w:bidi="ar-SA"/>
      </w:rPr>
    </w:lvl>
    <w:lvl w:ilvl="4" w:tplc="5BAC2A1E">
      <w:numFmt w:val="bullet"/>
      <w:lvlText w:val="•"/>
      <w:lvlJc w:val="left"/>
      <w:pPr>
        <w:ind w:left="3980" w:hanging="360"/>
      </w:pPr>
      <w:rPr>
        <w:rFonts w:hint="default"/>
        <w:lang w:val="it-IT" w:eastAsia="en-US" w:bidi="ar-SA"/>
      </w:rPr>
    </w:lvl>
    <w:lvl w:ilvl="5" w:tplc="409E7186">
      <w:numFmt w:val="bullet"/>
      <w:lvlText w:val="•"/>
      <w:lvlJc w:val="left"/>
      <w:pPr>
        <w:ind w:left="4993" w:hanging="360"/>
      </w:pPr>
      <w:rPr>
        <w:rFonts w:hint="default"/>
        <w:lang w:val="it-IT" w:eastAsia="en-US" w:bidi="ar-SA"/>
      </w:rPr>
    </w:lvl>
    <w:lvl w:ilvl="6" w:tplc="8BDAA75A">
      <w:numFmt w:val="bullet"/>
      <w:lvlText w:val="•"/>
      <w:lvlJc w:val="left"/>
      <w:pPr>
        <w:ind w:left="6007" w:hanging="360"/>
      </w:pPr>
      <w:rPr>
        <w:rFonts w:hint="default"/>
        <w:lang w:val="it-IT" w:eastAsia="en-US" w:bidi="ar-SA"/>
      </w:rPr>
    </w:lvl>
    <w:lvl w:ilvl="7" w:tplc="A15A760C">
      <w:numFmt w:val="bullet"/>
      <w:lvlText w:val="•"/>
      <w:lvlJc w:val="left"/>
      <w:pPr>
        <w:ind w:left="7020" w:hanging="360"/>
      </w:pPr>
      <w:rPr>
        <w:rFonts w:hint="default"/>
        <w:lang w:val="it-IT" w:eastAsia="en-US" w:bidi="ar-SA"/>
      </w:rPr>
    </w:lvl>
    <w:lvl w:ilvl="8" w:tplc="1828231A">
      <w:numFmt w:val="bullet"/>
      <w:lvlText w:val="•"/>
      <w:lvlJc w:val="left"/>
      <w:pPr>
        <w:ind w:left="8033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1C9941E6"/>
    <w:multiLevelType w:val="hybridMultilevel"/>
    <w:tmpl w:val="A81259A4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9510E"/>
    <w:multiLevelType w:val="hybridMultilevel"/>
    <w:tmpl w:val="87AAF03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261C0D"/>
    <w:multiLevelType w:val="hybridMultilevel"/>
    <w:tmpl w:val="EDA8DC94"/>
    <w:lvl w:ilvl="0" w:tplc="0410000F">
      <w:start w:val="1"/>
      <w:numFmt w:val="decimal"/>
      <w:lvlText w:val="%1."/>
      <w:lvlJc w:val="lef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2CB844A3"/>
    <w:multiLevelType w:val="hybridMultilevel"/>
    <w:tmpl w:val="EF4AA85E"/>
    <w:lvl w:ilvl="0" w:tplc="7C48537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7266273"/>
    <w:multiLevelType w:val="hybridMultilevel"/>
    <w:tmpl w:val="54E8E392"/>
    <w:lvl w:ilvl="0" w:tplc="0410000F">
      <w:start w:val="1"/>
      <w:numFmt w:val="decimal"/>
      <w:lvlText w:val="%1."/>
      <w:lvlJc w:val="left"/>
      <w:pPr>
        <w:ind w:left="960" w:hanging="360"/>
      </w:pPr>
    </w:lvl>
    <w:lvl w:ilvl="1" w:tplc="04100019">
      <w:start w:val="1"/>
      <w:numFmt w:val="lowerLetter"/>
      <w:lvlText w:val="%2."/>
      <w:lvlJc w:val="left"/>
      <w:pPr>
        <w:ind w:left="1680" w:hanging="360"/>
      </w:pPr>
    </w:lvl>
    <w:lvl w:ilvl="2" w:tplc="0410001B">
      <w:start w:val="1"/>
      <w:numFmt w:val="lowerRoman"/>
      <w:lvlText w:val="%3."/>
      <w:lvlJc w:val="right"/>
      <w:pPr>
        <w:ind w:left="2400" w:hanging="180"/>
      </w:pPr>
    </w:lvl>
    <w:lvl w:ilvl="3" w:tplc="0410000F">
      <w:start w:val="1"/>
      <w:numFmt w:val="decimal"/>
      <w:lvlText w:val="%4."/>
      <w:lvlJc w:val="left"/>
      <w:pPr>
        <w:ind w:left="3120" w:hanging="360"/>
      </w:pPr>
    </w:lvl>
    <w:lvl w:ilvl="4" w:tplc="04100019">
      <w:start w:val="1"/>
      <w:numFmt w:val="lowerLetter"/>
      <w:lvlText w:val="%5."/>
      <w:lvlJc w:val="left"/>
      <w:pPr>
        <w:ind w:left="3840" w:hanging="360"/>
      </w:pPr>
    </w:lvl>
    <w:lvl w:ilvl="5" w:tplc="0410001B">
      <w:start w:val="1"/>
      <w:numFmt w:val="lowerRoman"/>
      <w:lvlText w:val="%6."/>
      <w:lvlJc w:val="right"/>
      <w:pPr>
        <w:ind w:left="4560" w:hanging="180"/>
      </w:pPr>
    </w:lvl>
    <w:lvl w:ilvl="6" w:tplc="0410000F">
      <w:start w:val="1"/>
      <w:numFmt w:val="decimal"/>
      <w:lvlText w:val="%7."/>
      <w:lvlJc w:val="left"/>
      <w:pPr>
        <w:ind w:left="5280" w:hanging="360"/>
      </w:pPr>
    </w:lvl>
    <w:lvl w:ilvl="7" w:tplc="04100019">
      <w:start w:val="1"/>
      <w:numFmt w:val="lowerLetter"/>
      <w:lvlText w:val="%8."/>
      <w:lvlJc w:val="left"/>
      <w:pPr>
        <w:ind w:left="6000" w:hanging="360"/>
      </w:pPr>
    </w:lvl>
    <w:lvl w:ilvl="8" w:tplc="0410001B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386B23BB"/>
    <w:multiLevelType w:val="hybridMultilevel"/>
    <w:tmpl w:val="3DAA080A"/>
    <w:lvl w:ilvl="0" w:tplc="0410000F">
      <w:start w:val="1"/>
      <w:numFmt w:val="decimal"/>
      <w:lvlText w:val="%1."/>
      <w:lvlJc w:val="left"/>
      <w:pPr>
        <w:ind w:left="748" w:hanging="360"/>
      </w:pPr>
    </w:lvl>
    <w:lvl w:ilvl="1" w:tplc="04100019" w:tentative="1">
      <w:start w:val="1"/>
      <w:numFmt w:val="lowerLetter"/>
      <w:lvlText w:val="%2."/>
      <w:lvlJc w:val="left"/>
      <w:pPr>
        <w:ind w:left="1468" w:hanging="360"/>
      </w:pPr>
    </w:lvl>
    <w:lvl w:ilvl="2" w:tplc="0410001B" w:tentative="1">
      <w:start w:val="1"/>
      <w:numFmt w:val="lowerRoman"/>
      <w:lvlText w:val="%3."/>
      <w:lvlJc w:val="right"/>
      <w:pPr>
        <w:ind w:left="2188" w:hanging="180"/>
      </w:pPr>
    </w:lvl>
    <w:lvl w:ilvl="3" w:tplc="0410000F" w:tentative="1">
      <w:start w:val="1"/>
      <w:numFmt w:val="decimal"/>
      <w:lvlText w:val="%4."/>
      <w:lvlJc w:val="left"/>
      <w:pPr>
        <w:ind w:left="2908" w:hanging="360"/>
      </w:pPr>
    </w:lvl>
    <w:lvl w:ilvl="4" w:tplc="04100019" w:tentative="1">
      <w:start w:val="1"/>
      <w:numFmt w:val="lowerLetter"/>
      <w:lvlText w:val="%5."/>
      <w:lvlJc w:val="left"/>
      <w:pPr>
        <w:ind w:left="3628" w:hanging="360"/>
      </w:pPr>
    </w:lvl>
    <w:lvl w:ilvl="5" w:tplc="0410001B" w:tentative="1">
      <w:start w:val="1"/>
      <w:numFmt w:val="lowerRoman"/>
      <w:lvlText w:val="%6."/>
      <w:lvlJc w:val="right"/>
      <w:pPr>
        <w:ind w:left="4348" w:hanging="180"/>
      </w:pPr>
    </w:lvl>
    <w:lvl w:ilvl="6" w:tplc="0410000F" w:tentative="1">
      <w:start w:val="1"/>
      <w:numFmt w:val="decimal"/>
      <w:lvlText w:val="%7."/>
      <w:lvlJc w:val="left"/>
      <w:pPr>
        <w:ind w:left="5068" w:hanging="360"/>
      </w:pPr>
    </w:lvl>
    <w:lvl w:ilvl="7" w:tplc="04100019" w:tentative="1">
      <w:start w:val="1"/>
      <w:numFmt w:val="lowerLetter"/>
      <w:lvlText w:val="%8."/>
      <w:lvlJc w:val="left"/>
      <w:pPr>
        <w:ind w:left="5788" w:hanging="360"/>
      </w:pPr>
    </w:lvl>
    <w:lvl w:ilvl="8" w:tplc="0410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4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6" w15:restartNumberingAfterBreak="0">
    <w:nsid w:val="3FF60098"/>
    <w:multiLevelType w:val="hybridMultilevel"/>
    <w:tmpl w:val="7572054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8" w15:restartNumberingAfterBreak="0">
    <w:nsid w:val="4B9960A6"/>
    <w:multiLevelType w:val="hybridMultilevel"/>
    <w:tmpl w:val="1C8CA3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235788"/>
    <w:multiLevelType w:val="hybridMultilevel"/>
    <w:tmpl w:val="B950BBD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EF70E6B"/>
    <w:multiLevelType w:val="hybridMultilevel"/>
    <w:tmpl w:val="82160F5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 w15:restartNumberingAfterBreak="0">
    <w:nsid w:val="6CAD6D7F"/>
    <w:multiLevelType w:val="hybridMultilevel"/>
    <w:tmpl w:val="FD424FC6"/>
    <w:lvl w:ilvl="0" w:tplc="2F4021C2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E30E04"/>
    <w:multiLevelType w:val="hybridMultilevel"/>
    <w:tmpl w:val="2CB43DC2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72CE2C83"/>
    <w:multiLevelType w:val="hybridMultilevel"/>
    <w:tmpl w:val="C37C19BE"/>
    <w:lvl w:ilvl="0" w:tplc="04100011">
      <w:start w:val="1"/>
      <w:numFmt w:val="decimal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7953952">
    <w:abstractNumId w:val="34"/>
  </w:num>
  <w:num w:numId="2" w16cid:durableId="806631745">
    <w:abstractNumId w:val="35"/>
  </w:num>
  <w:num w:numId="3" w16cid:durableId="300500170">
    <w:abstractNumId w:val="26"/>
  </w:num>
  <w:num w:numId="4" w16cid:durableId="822819152">
    <w:abstractNumId w:val="6"/>
  </w:num>
  <w:num w:numId="5" w16cid:durableId="1892502192">
    <w:abstractNumId w:val="25"/>
  </w:num>
  <w:num w:numId="6" w16cid:durableId="471406929">
    <w:abstractNumId w:val="33"/>
  </w:num>
  <w:num w:numId="7" w16cid:durableId="1183858492">
    <w:abstractNumId w:val="40"/>
  </w:num>
  <w:num w:numId="8" w16cid:durableId="335305557">
    <w:abstractNumId w:val="27"/>
  </w:num>
  <w:num w:numId="9" w16cid:durableId="1140002709">
    <w:abstractNumId w:val="43"/>
  </w:num>
  <w:num w:numId="10" w16cid:durableId="2015645941">
    <w:abstractNumId w:val="21"/>
  </w:num>
  <w:num w:numId="11" w16cid:durableId="2109962171">
    <w:abstractNumId w:val="42"/>
  </w:num>
  <w:num w:numId="12" w16cid:durableId="390466096">
    <w:abstractNumId w:val="13"/>
  </w:num>
  <w:num w:numId="13" w16cid:durableId="1593394628">
    <w:abstractNumId w:val="37"/>
  </w:num>
  <w:num w:numId="14" w16cid:durableId="1941184776">
    <w:abstractNumId w:val="9"/>
  </w:num>
  <w:num w:numId="15" w16cid:durableId="1699625373">
    <w:abstractNumId w:val="8"/>
  </w:num>
  <w:num w:numId="16" w16cid:durableId="742917718">
    <w:abstractNumId w:val="36"/>
  </w:num>
  <w:num w:numId="17" w16cid:durableId="149491277">
    <w:abstractNumId w:val="17"/>
  </w:num>
  <w:num w:numId="18" w16cid:durableId="2127694270">
    <w:abstractNumId w:val="31"/>
  </w:num>
  <w:num w:numId="19" w16cid:durableId="742415360">
    <w:abstractNumId w:val="24"/>
  </w:num>
  <w:num w:numId="20" w16cid:durableId="784037948">
    <w:abstractNumId w:val="19"/>
  </w:num>
  <w:num w:numId="21" w16cid:durableId="677198337">
    <w:abstractNumId w:val="14"/>
  </w:num>
  <w:num w:numId="22" w16cid:durableId="1784498208">
    <w:abstractNumId w:val="32"/>
  </w:num>
  <w:num w:numId="23" w16cid:durableId="748235954">
    <w:abstractNumId w:val="16"/>
  </w:num>
  <w:num w:numId="24" w16cid:durableId="1584411762">
    <w:abstractNumId w:val="38"/>
  </w:num>
  <w:num w:numId="25" w16cid:durableId="1920941704">
    <w:abstractNumId w:val="23"/>
  </w:num>
  <w:num w:numId="26" w16cid:durableId="1386637514">
    <w:abstractNumId w:val="28"/>
  </w:num>
  <w:num w:numId="27" w16cid:durableId="1278483823">
    <w:abstractNumId w:val="39"/>
  </w:num>
  <w:num w:numId="28" w16cid:durableId="1629631299">
    <w:abstractNumId w:val="20"/>
  </w:num>
  <w:num w:numId="29" w16cid:durableId="820780349">
    <w:abstractNumId w:val="7"/>
  </w:num>
  <w:num w:numId="30" w16cid:durableId="2011718019">
    <w:abstractNumId w:val="11"/>
  </w:num>
  <w:num w:numId="31" w16cid:durableId="1714497071">
    <w:abstractNumId w:val="18"/>
  </w:num>
  <w:num w:numId="32" w16cid:durableId="2083982080">
    <w:abstractNumId w:val="29"/>
  </w:num>
  <w:num w:numId="33" w16cid:durableId="238297081">
    <w:abstractNumId w:val="30"/>
  </w:num>
  <w:num w:numId="34" w16cid:durableId="1519001252">
    <w:abstractNumId w:val="15"/>
  </w:num>
  <w:num w:numId="35" w16cid:durableId="1711489235">
    <w:abstractNumId w:val="12"/>
  </w:num>
  <w:num w:numId="36" w16cid:durableId="80219868">
    <w:abstractNumId w:val="41"/>
  </w:num>
  <w:num w:numId="37" w16cid:durableId="5551197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815339287">
    <w:abstractNumId w:val="3"/>
    <w:lvlOverride w:ilvl="0">
      <w:startOverride w:val="1"/>
    </w:lvlOverride>
  </w:num>
  <w:num w:numId="39" w16cid:durableId="1089810548">
    <w:abstractNumId w:val="2"/>
  </w:num>
  <w:num w:numId="40" w16cid:durableId="646668074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6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2828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4CDD"/>
    <w:rsid w:val="0007512F"/>
    <w:rsid w:val="0007706B"/>
    <w:rsid w:val="000772E3"/>
    <w:rsid w:val="0008242F"/>
    <w:rsid w:val="00093B8A"/>
    <w:rsid w:val="0009455C"/>
    <w:rsid w:val="000A19BA"/>
    <w:rsid w:val="000A2C09"/>
    <w:rsid w:val="000A74CB"/>
    <w:rsid w:val="000B12C5"/>
    <w:rsid w:val="000B480F"/>
    <w:rsid w:val="000B6C44"/>
    <w:rsid w:val="000C0039"/>
    <w:rsid w:val="000C11ED"/>
    <w:rsid w:val="000C3B94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583"/>
    <w:rsid w:val="00101744"/>
    <w:rsid w:val="00103E7E"/>
    <w:rsid w:val="00104CEA"/>
    <w:rsid w:val="00112288"/>
    <w:rsid w:val="00112BBD"/>
    <w:rsid w:val="00112FD5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37146"/>
    <w:rsid w:val="00140B98"/>
    <w:rsid w:val="001451B9"/>
    <w:rsid w:val="001508F3"/>
    <w:rsid w:val="00154F0E"/>
    <w:rsid w:val="00157911"/>
    <w:rsid w:val="00157BF6"/>
    <w:rsid w:val="00160EA8"/>
    <w:rsid w:val="001622AF"/>
    <w:rsid w:val="00164BD8"/>
    <w:rsid w:val="0016727D"/>
    <w:rsid w:val="00167C80"/>
    <w:rsid w:val="00174486"/>
    <w:rsid w:val="00174541"/>
    <w:rsid w:val="00174C13"/>
    <w:rsid w:val="00174D8E"/>
    <w:rsid w:val="00175FFB"/>
    <w:rsid w:val="00182723"/>
    <w:rsid w:val="00184011"/>
    <w:rsid w:val="00185A49"/>
    <w:rsid w:val="00186225"/>
    <w:rsid w:val="0018773E"/>
    <w:rsid w:val="00187864"/>
    <w:rsid w:val="00191CA1"/>
    <w:rsid w:val="001A5909"/>
    <w:rsid w:val="001A6378"/>
    <w:rsid w:val="001B1257"/>
    <w:rsid w:val="001B1415"/>
    <w:rsid w:val="001B484F"/>
    <w:rsid w:val="001B7378"/>
    <w:rsid w:val="001B75A9"/>
    <w:rsid w:val="001B7B91"/>
    <w:rsid w:val="001C0302"/>
    <w:rsid w:val="001C6B48"/>
    <w:rsid w:val="001C6C49"/>
    <w:rsid w:val="001D4B64"/>
    <w:rsid w:val="001D54AB"/>
    <w:rsid w:val="001D6B50"/>
    <w:rsid w:val="001E4529"/>
    <w:rsid w:val="001E52E4"/>
    <w:rsid w:val="001F16A2"/>
    <w:rsid w:val="001F207B"/>
    <w:rsid w:val="001F6C2D"/>
    <w:rsid w:val="00207849"/>
    <w:rsid w:val="00210607"/>
    <w:rsid w:val="00211108"/>
    <w:rsid w:val="00213849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7DD"/>
    <w:rsid w:val="0023285D"/>
    <w:rsid w:val="00233A76"/>
    <w:rsid w:val="00240337"/>
    <w:rsid w:val="0024391D"/>
    <w:rsid w:val="0025352F"/>
    <w:rsid w:val="002539BB"/>
    <w:rsid w:val="00255CE2"/>
    <w:rsid w:val="0025698C"/>
    <w:rsid w:val="0026467A"/>
    <w:rsid w:val="00265864"/>
    <w:rsid w:val="00266F5F"/>
    <w:rsid w:val="002708A6"/>
    <w:rsid w:val="002772BD"/>
    <w:rsid w:val="00282A21"/>
    <w:rsid w:val="002860BF"/>
    <w:rsid w:val="00286C40"/>
    <w:rsid w:val="00286E3F"/>
    <w:rsid w:val="0028756E"/>
    <w:rsid w:val="0029126B"/>
    <w:rsid w:val="0029332E"/>
    <w:rsid w:val="002943C2"/>
    <w:rsid w:val="00295EAA"/>
    <w:rsid w:val="00297481"/>
    <w:rsid w:val="002A014D"/>
    <w:rsid w:val="002A5F4A"/>
    <w:rsid w:val="002A6748"/>
    <w:rsid w:val="002B0440"/>
    <w:rsid w:val="002B206B"/>
    <w:rsid w:val="002B3171"/>
    <w:rsid w:val="002B33FA"/>
    <w:rsid w:val="002B3661"/>
    <w:rsid w:val="002B684C"/>
    <w:rsid w:val="002B7FA1"/>
    <w:rsid w:val="002C0DC9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4B62"/>
    <w:rsid w:val="0030701D"/>
    <w:rsid w:val="00310873"/>
    <w:rsid w:val="00321C70"/>
    <w:rsid w:val="0032693F"/>
    <w:rsid w:val="00333A7D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1C99"/>
    <w:rsid w:val="003A433E"/>
    <w:rsid w:val="003A5D3A"/>
    <w:rsid w:val="003B13D0"/>
    <w:rsid w:val="003B5ECF"/>
    <w:rsid w:val="003B79E2"/>
    <w:rsid w:val="003C0DE3"/>
    <w:rsid w:val="003C60F6"/>
    <w:rsid w:val="003C7A75"/>
    <w:rsid w:val="003D4352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30C48"/>
    <w:rsid w:val="00433CB5"/>
    <w:rsid w:val="0043570A"/>
    <w:rsid w:val="00435CFB"/>
    <w:rsid w:val="00436388"/>
    <w:rsid w:val="00437A6B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73C2E"/>
    <w:rsid w:val="004764A6"/>
    <w:rsid w:val="00484CE2"/>
    <w:rsid w:val="00485D17"/>
    <w:rsid w:val="004914CB"/>
    <w:rsid w:val="00492AA7"/>
    <w:rsid w:val="00497369"/>
    <w:rsid w:val="004A09C2"/>
    <w:rsid w:val="004A2533"/>
    <w:rsid w:val="004A506B"/>
    <w:rsid w:val="004A5D71"/>
    <w:rsid w:val="004A786E"/>
    <w:rsid w:val="004B09C3"/>
    <w:rsid w:val="004B1344"/>
    <w:rsid w:val="004B5569"/>
    <w:rsid w:val="004B62EF"/>
    <w:rsid w:val="004C01A7"/>
    <w:rsid w:val="004C4B6D"/>
    <w:rsid w:val="004D18E3"/>
    <w:rsid w:val="004D1C0F"/>
    <w:rsid w:val="004D539A"/>
    <w:rsid w:val="004E105E"/>
    <w:rsid w:val="004E2802"/>
    <w:rsid w:val="004E6955"/>
    <w:rsid w:val="004F7A83"/>
    <w:rsid w:val="0050365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34CF"/>
    <w:rsid w:val="005540B3"/>
    <w:rsid w:val="0055517D"/>
    <w:rsid w:val="00557E4E"/>
    <w:rsid w:val="005603E9"/>
    <w:rsid w:val="00560F4E"/>
    <w:rsid w:val="00561EFF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97E09"/>
    <w:rsid w:val="005A23C6"/>
    <w:rsid w:val="005A4B10"/>
    <w:rsid w:val="005A571E"/>
    <w:rsid w:val="005A5AB6"/>
    <w:rsid w:val="005A7F30"/>
    <w:rsid w:val="005B0183"/>
    <w:rsid w:val="005B65B5"/>
    <w:rsid w:val="005B6772"/>
    <w:rsid w:val="005C18F8"/>
    <w:rsid w:val="005C77DE"/>
    <w:rsid w:val="005D38D9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0FAC"/>
    <w:rsid w:val="00613E0F"/>
    <w:rsid w:val="006149C4"/>
    <w:rsid w:val="006167AA"/>
    <w:rsid w:val="0062483F"/>
    <w:rsid w:val="00627167"/>
    <w:rsid w:val="00632BF9"/>
    <w:rsid w:val="00632F5C"/>
    <w:rsid w:val="00635CBB"/>
    <w:rsid w:val="006378DA"/>
    <w:rsid w:val="00637EE7"/>
    <w:rsid w:val="00641706"/>
    <w:rsid w:val="00647912"/>
    <w:rsid w:val="0065050C"/>
    <w:rsid w:val="0065467C"/>
    <w:rsid w:val="00660340"/>
    <w:rsid w:val="0066271B"/>
    <w:rsid w:val="00663BD8"/>
    <w:rsid w:val="006648CD"/>
    <w:rsid w:val="00665789"/>
    <w:rsid w:val="0067471F"/>
    <w:rsid w:val="00674BB2"/>
    <w:rsid w:val="006759A4"/>
    <w:rsid w:val="006761FD"/>
    <w:rsid w:val="0067699A"/>
    <w:rsid w:val="0068062A"/>
    <w:rsid w:val="00680898"/>
    <w:rsid w:val="00683118"/>
    <w:rsid w:val="00691032"/>
    <w:rsid w:val="00692070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D5347"/>
    <w:rsid w:val="006E0673"/>
    <w:rsid w:val="006E26B0"/>
    <w:rsid w:val="006E33D9"/>
    <w:rsid w:val="006E420B"/>
    <w:rsid w:val="006E4E92"/>
    <w:rsid w:val="006E6ADE"/>
    <w:rsid w:val="006F05B1"/>
    <w:rsid w:val="007018B7"/>
    <w:rsid w:val="00705188"/>
    <w:rsid w:val="00706853"/>
    <w:rsid w:val="00706DD4"/>
    <w:rsid w:val="00710D1C"/>
    <w:rsid w:val="007122DC"/>
    <w:rsid w:val="00717756"/>
    <w:rsid w:val="0072474A"/>
    <w:rsid w:val="00725408"/>
    <w:rsid w:val="00725C14"/>
    <w:rsid w:val="0072785A"/>
    <w:rsid w:val="00730B06"/>
    <w:rsid w:val="00731440"/>
    <w:rsid w:val="00733D1B"/>
    <w:rsid w:val="00740439"/>
    <w:rsid w:val="00740888"/>
    <w:rsid w:val="00742C55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4A96"/>
    <w:rsid w:val="00786A42"/>
    <w:rsid w:val="0079013C"/>
    <w:rsid w:val="007927F5"/>
    <w:rsid w:val="00795494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4F8B"/>
    <w:rsid w:val="007F5DF0"/>
    <w:rsid w:val="007F6DF6"/>
    <w:rsid w:val="00801BA6"/>
    <w:rsid w:val="00811416"/>
    <w:rsid w:val="00814E89"/>
    <w:rsid w:val="00815D29"/>
    <w:rsid w:val="00821BBE"/>
    <w:rsid w:val="0082652D"/>
    <w:rsid w:val="00830158"/>
    <w:rsid w:val="008303A6"/>
    <w:rsid w:val="00831FA2"/>
    <w:rsid w:val="00832733"/>
    <w:rsid w:val="0083680A"/>
    <w:rsid w:val="00842499"/>
    <w:rsid w:val="00842E3A"/>
    <w:rsid w:val="0084363D"/>
    <w:rsid w:val="008442C6"/>
    <w:rsid w:val="008459E3"/>
    <w:rsid w:val="00847E8A"/>
    <w:rsid w:val="008501A3"/>
    <w:rsid w:val="00854110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2C0"/>
    <w:rsid w:val="008B1FC8"/>
    <w:rsid w:val="008B37FD"/>
    <w:rsid w:val="008B4431"/>
    <w:rsid w:val="008B6767"/>
    <w:rsid w:val="008B67E9"/>
    <w:rsid w:val="008C0440"/>
    <w:rsid w:val="008C1400"/>
    <w:rsid w:val="008D1317"/>
    <w:rsid w:val="008E0DE5"/>
    <w:rsid w:val="008E257B"/>
    <w:rsid w:val="008E7578"/>
    <w:rsid w:val="008F28B1"/>
    <w:rsid w:val="008F3CD8"/>
    <w:rsid w:val="008F4319"/>
    <w:rsid w:val="008F6C03"/>
    <w:rsid w:val="008F7B5F"/>
    <w:rsid w:val="0090455C"/>
    <w:rsid w:val="00906BD1"/>
    <w:rsid w:val="009105E1"/>
    <w:rsid w:val="0091078D"/>
    <w:rsid w:val="00922CDC"/>
    <w:rsid w:val="00923596"/>
    <w:rsid w:val="009246DD"/>
    <w:rsid w:val="0092738A"/>
    <w:rsid w:val="00932EA0"/>
    <w:rsid w:val="0093431C"/>
    <w:rsid w:val="00940667"/>
    <w:rsid w:val="00941128"/>
    <w:rsid w:val="00942D93"/>
    <w:rsid w:val="00943235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652C"/>
    <w:rsid w:val="00997C40"/>
    <w:rsid w:val="009A0D66"/>
    <w:rsid w:val="009A7AD0"/>
    <w:rsid w:val="009A7BFF"/>
    <w:rsid w:val="009B2F7D"/>
    <w:rsid w:val="009B31B2"/>
    <w:rsid w:val="009B3956"/>
    <w:rsid w:val="009B7B05"/>
    <w:rsid w:val="009C341C"/>
    <w:rsid w:val="009C54FA"/>
    <w:rsid w:val="009C723F"/>
    <w:rsid w:val="009D0487"/>
    <w:rsid w:val="009D102B"/>
    <w:rsid w:val="009D1193"/>
    <w:rsid w:val="009D1FFB"/>
    <w:rsid w:val="009D21BE"/>
    <w:rsid w:val="009D22EB"/>
    <w:rsid w:val="009D2CF7"/>
    <w:rsid w:val="009D42CC"/>
    <w:rsid w:val="009D7632"/>
    <w:rsid w:val="009F0ED6"/>
    <w:rsid w:val="009F3E30"/>
    <w:rsid w:val="009F477B"/>
    <w:rsid w:val="009F4F91"/>
    <w:rsid w:val="00A023CC"/>
    <w:rsid w:val="00A0645B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0BC0"/>
    <w:rsid w:val="00A41940"/>
    <w:rsid w:val="00A41BEA"/>
    <w:rsid w:val="00A44878"/>
    <w:rsid w:val="00A4533F"/>
    <w:rsid w:val="00A47531"/>
    <w:rsid w:val="00A47AA5"/>
    <w:rsid w:val="00A53D16"/>
    <w:rsid w:val="00A552D6"/>
    <w:rsid w:val="00A5614F"/>
    <w:rsid w:val="00A57887"/>
    <w:rsid w:val="00A57F54"/>
    <w:rsid w:val="00A6054A"/>
    <w:rsid w:val="00A6127E"/>
    <w:rsid w:val="00A62F2B"/>
    <w:rsid w:val="00A6464D"/>
    <w:rsid w:val="00A65DF8"/>
    <w:rsid w:val="00A727A8"/>
    <w:rsid w:val="00A76733"/>
    <w:rsid w:val="00A85A72"/>
    <w:rsid w:val="00A90F34"/>
    <w:rsid w:val="00A91C14"/>
    <w:rsid w:val="00A94A66"/>
    <w:rsid w:val="00A94E66"/>
    <w:rsid w:val="00A971DB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1A50"/>
    <w:rsid w:val="00AE366E"/>
    <w:rsid w:val="00AE4476"/>
    <w:rsid w:val="00AE6A54"/>
    <w:rsid w:val="00AF52DE"/>
    <w:rsid w:val="00B00B0E"/>
    <w:rsid w:val="00B00E23"/>
    <w:rsid w:val="00B037E8"/>
    <w:rsid w:val="00B03CC7"/>
    <w:rsid w:val="00B03CC9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24B5"/>
    <w:rsid w:val="00B65801"/>
    <w:rsid w:val="00B671DC"/>
    <w:rsid w:val="00B762E8"/>
    <w:rsid w:val="00B80B52"/>
    <w:rsid w:val="00B80F6D"/>
    <w:rsid w:val="00B833F2"/>
    <w:rsid w:val="00B87A3D"/>
    <w:rsid w:val="00B900B6"/>
    <w:rsid w:val="00B90CAE"/>
    <w:rsid w:val="00B92B95"/>
    <w:rsid w:val="00B962BF"/>
    <w:rsid w:val="00BA532D"/>
    <w:rsid w:val="00BA6212"/>
    <w:rsid w:val="00BA6627"/>
    <w:rsid w:val="00BB0CD6"/>
    <w:rsid w:val="00BB1BF6"/>
    <w:rsid w:val="00BB38A7"/>
    <w:rsid w:val="00BB4FB5"/>
    <w:rsid w:val="00BB6BE2"/>
    <w:rsid w:val="00BC1A30"/>
    <w:rsid w:val="00BC56C9"/>
    <w:rsid w:val="00BC6851"/>
    <w:rsid w:val="00BD0629"/>
    <w:rsid w:val="00BD0C93"/>
    <w:rsid w:val="00BD53BC"/>
    <w:rsid w:val="00BD5445"/>
    <w:rsid w:val="00BE038A"/>
    <w:rsid w:val="00BE3423"/>
    <w:rsid w:val="00BE52DF"/>
    <w:rsid w:val="00BE6544"/>
    <w:rsid w:val="00BF203C"/>
    <w:rsid w:val="00BF44F4"/>
    <w:rsid w:val="00BF4919"/>
    <w:rsid w:val="00BF4A50"/>
    <w:rsid w:val="00C00D0B"/>
    <w:rsid w:val="00C0165C"/>
    <w:rsid w:val="00C01F45"/>
    <w:rsid w:val="00C02BED"/>
    <w:rsid w:val="00C03123"/>
    <w:rsid w:val="00C05548"/>
    <w:rsid w:val="00C0754E"/>
    <w:rsid w:val="00C07B27"/>
    <w:rsid w:val="00C07DDD"/>
    <w:rsid w:val="00C20594"/>
    <w:rsid w:val="00C231BE"/>
    <w:rsid w:val="00C243CD"/>
    <w:rsid w:val="00C24770"/>
    <w:rsid w:val="00C24814"/>
    <w:rsid w:val="00C33D57"/>
    <w:rsid w:val="00C3593E"/>
    <w:rsid w:val="00C3692A"/>
    <w:rsid w:val="00C410EF"/>
    <w:rsid w:val="00C47403"/>
    <w:rsid w:val="00C4773E"/>
    <w:rsid w:val="00C5300F"/>
    <w:rsid w:val="00C53E2D"/>
    <w:rsid w:val="00C55600"/>
    <w:rsid w:val="00C56550"/>
    <w:rsid w:val="00C572D7"/>
    <w:rsid w:val="00C60735"/>
    <w:rsid w:val="00C61D88"/>
    <w:rsid w:val="00C728F6"/>
    <w:rsid w:val="00C82D63"/>
    <w:rsid w:val="00C85681"/>
    <w:rsid w:val="00C9066B"/>
    <w:rsid w:val="00C925E4"/>
    <w:rsid w:val="00CA7616"/>
    <w:rsid w:val="00CB2568"/>
    <w:rsid w:val="00CB2B9A"/>
    <w:rsid w:val="00CB5015"/>
    <w:rsid w:val="00CB5774"/>
    <w:rsid w:val="00CB5D21"/>
    <w:rsid w:val="00CC066E"/>
    <w:rsid w:val="00CC0A6F"/>
    <w:rsid w:val="00CC0C95"/>
    <w:rsid w:val="00CC25AF"/>
    <w:rsid w:val="00CC34E5"/>
    <w:rsid w:val="00CC6D2D"/>
    <w:rsid w:val="00CC72EB"/>
    <w:rsid w:val="00CD05C5"/>
    <w:rsid w:val="00CD4229"/>
    <w:rsid w:val="00CD68F1"/>
    <w:rsid w:val="00CE0B7B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60C6"/>
    <w:rsid w:val="00D1648D"/>
    <w:rsid w:val="00D1714E"/>
    <w:rsid w:val="00D23FCF"/>
    <w:rsid w:val="00D24891"/>
    <w:rsid w:val="00D259D5"/>
    <w:rsid w:val="00D25E0F"/>
    <w:rsid w:val="00D26444"/>
    <w:rsid w:val="00D3076B"/>
    <w:rsid w:val="00D30991"/>
    <w:rsid w:val="00D3615C"/>
    <w:rsid w:val="00D37038"/>
    <w:rsid w:val="00D4191E"/>
    <w:rsid w:val="00D46067"/>
    <w:rsid w:val="00D46D5F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6774F"/>
    <w:rsid w:val="00D81C29"/>
    <w:rsid w:val="00D82D6E"/>
    <w:rsid w:val="00D832A9"/>
    <w:rsid w:val="00D91878"/>
    <w:rsid w:val="00D920A3"/>
    <w:rsid w:val="00D928C8"/>
    <w:rsid w:val="00D94D0B"/>
    <w:rsid w:val="00D9743E"/>
    <w:rsid w:val="00D977C5"/>
    <w:rsid w:val="00DA7448"/>
    <w:rsid w:val="00DA7978"/>
    <w:rsid w:val="00DA7EDD"/>
    <w:rsid w:val="00DB215F"/>
    <w:rsid w:val="00DB6537"/>
    <w:rsid w:val="00DB71F1"/>
    <w:rsid w:val="00DC08C8"/>
    <w:rsid w:val="00DC09F0"/>
    <w:rsid w:val="00DD1831"/>
    <w:rsid w:val="00DD1F91"/>
    <w:rsid w:val="00DD463E"/>
    <w:rsid w:val="00DD704B"/>
    <w:rsid w:val="00DE0AB9"/>
    <w:rsid w:val="00DE2294"/>
    <w:rsid w:val="00DE791F"/>
    <w:rsid w:val="00DF0084"/>
    <w:rsid w:val="00DF710C"/>
    <w:rsid w:val="00DF7B0B"/>
    <w:rsid w:val="00DF7E8D"/>
    <w:rsid w:val="00DF7FB0"/>
    <w:rsid w:val="00E0597F"/>
    <w:rsid w:val="00E06895"/>
    <w:rsid w:val="00E0713E"/>
    <w:rsid w:val="00E122B9"/>
    <w:rsid w:val="00E1451F"/>
    <w:rsid w:val="00E14FE7"/>
    <w:rsid w:val="00E15081"/>
    <w:rsid w:val="00E171B4"/>
    <w:rsid w:val="00E34D43"/>
    <w:rsid w:val="00E37236"/>
    <w:rsid w:val="00E42158"/>
    <w:rsid w:val="00E4244A"/>
    <w:rsid w:val="00E44BC6"/>
    <w:rsid w:val="00E455B8"/>
    <w:rsid w:val="00E5247C"/>
    <w:rsid w:val="00E61183"/>
    <w:rsid w:val="00E62620"/>
    <w:rsid w:val="00E674BE"/>
    <w:rsid w:val="00E72F8E"/>
    <w:rsid w:val="00E73B87"/>
    <w:rsid w:val="00E74814"/>
    <w:rsid w:val="00E7672F"/>
    <w:rsid w:val="00E76776"/>
    <w:rsid w:val="00E872D0"/>
    <w:rsid w:val="00E97626"/>
    <w:rsid w:val="00EA0230"/>
    <w:rsid w:val="00EA28E1"/>
    <w:rsid w:val="00EA2DCA"/>
    <w:rsid w:val="00EA34AC"/>
    <w:rsid w:val="00EA358E"/>
    <w:rsid w:val="00EA3871"/>
    <w:rsid w:val="00EA39BB"/>
    <w:rsid w:val="00EA50F6"/>
    <w:rsid w:val="00EB0203"/>
    <w:rsid w:val="00EB0B8B"/>
    <w:rsid w:val="00EB2A39"/>
    <w:rsid w:val="00EB374D"/>
    <w:rsid w:val="00EC303F"/>
    <w:rsid w:val="00EC3183"/>
    <w:rsid w:val="00ED0310"/>
    <w:rsid w:val="00ED03F7"/>
    <w:rsid w:val="00ED1016"/>
    <w:rsid w:val="00ED5317"/>
    <w:rsid w:val="00ED65F7"/>
    <w:rsid w:val="00EE2CF3"/>
    <w:rsid w:val="00EE680D"/>
    <w:rsid w:val="00EF30AB"/>
    <w:rsid w:val="00EF617D"/>
    <w:rsid w:val="00F04C4F"/>
    <w:rsid w:val="00F07F9B"/>
    <w:rsid w:val="00F13786"/>
    <w:rsid w:val="00F1445C"/>
    <w:rsid w:val="00F164C7"/>
    <w:rsid w:val="00F2100B"/>
    <w:rsid w:val="00F2145E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8EC"/>
    <w:rsid w:val="00F55BE0"/>
    <w:rsid w:val="00F645F8"/>
    <w:rsid w:val="00F74C9B"/>
    <w:rsid w:val="00F800D7"/>
    <w:rsid w:val="00F8229C"/>
    <w:rsid w:val="00F949DC"/>
    <w:rsid w:val="00F95EBA"/>
    <w:rsid w:val="00F97D6B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breadcrumb-item">
    <w:name w:val="breadcrumb-item"/>
    <w:basedOn w:val="Normale"/>
    <w:rsid w:val="00814E89"/>
    <w:pPr>
      <w:spacing w:before="100" w:beforeAutospacing="1" w:after="100" w:afterAutospacing="1"/>
    </w:pPr>
    <w:rPr>
      <w:sz w:val="24"/>
      <w:szCs w:val="24"/>
    </w:rPr>
  </w:style>
  <w:style w:type="paragraph" w:styleId="Nessunaspaziatura">
    <w:name w:val="No Spacing"/>
    <w:uiPriority w:val="1"/>
    <w:qFormat/>
    <w:rsid w:val="0092738A"/>
  </w:style>
  <w:style w:type="paragraph" w:customStyle="1" w:styleId="Articolo">
    <w:name w:val="Articolo"/>
    <w:basedOn w:val="Normale"/>
    <w:link w:val="ArticoloCarattere"/>
    <w:qFormat/>
    <w:rsid w:val="006E420B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6E420B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6E420B"/>
    <w:rPr>
      <w:sz w:val="24"/>
      <w:szCs w:val="24"/>
    </w:rPr>
  </w:style>
  <w:style w:type="character" w:customStyle="1" w:styleId="ui-provider">
    <w:name w:val="ui-provider"/>
    <w:basedOn w:val="Carpredefinitoparagrafo"/>
    <w:rsid w:val="006E420B"/>
  </w:style>
  <w:style w:type="paragraph" w:styleId="Testonormale">
    <w:name w:val="Plain Text"/>
    <w:basedOn w:val="Normale"/>
    <w:link w:val="TestonormaleCarattere"/>
    <w:uiPriority w:val="99"/>
    <w:unhideWhenUsed/>
    <w:rsid w:val="006E420B"/>
    <w:pPr>
      <w:spacing w:line="360" w:lineRule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E420B"/>
    <w:rPr>
      <w:rFonts w:ascii="Courier New" w:hAnsi="Courier New"/>
    </w:rPr>
  </w:style>
  <w:style w:type="character" w:styleId="Enfasigrassetto">
    <w:name w:val="Strong"/>
    <w:uiPriority w:val="22"/>
    <w:qFormat/>
    <w:rsid w:val="006E420B"/>
    <w:rPr>
      <w:b/>
      <w:bCs/>
    </w:rPr>
  </w:style>
  <w:style w:type="paragraph" w:customStyle="1" w:styleId="Comma">
    <w:name w:val="Comma"/>
    <w:basedOn w:val="Paragrafoelenco"/>
    <w:link w:val="CommaCarattere"/>
    <w:qFormat/>
    <w:rsid w:val="00A0645B"/>
    <w:pPr>
      <w:numPr>
        <w:numId w:val="5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ParagrafoelencoCarattere"/>
    <w:link w:val="Comma"/>
    <w:rsid w:val="00A0645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6537"/>
    <w:rPr>
      <w:color w:val="605E5C"/>
      <w:shd w:val="clear" w:color="auto" w:fill="E1DFDD"/>
    </w:rPr>
  </w:style>
  <w:style w:type="paragraph" w:customStyle="1" w:styleId="Titolo51">
    <w:name w:val="Titolo 51"/>
    <w:basedOn w:val="Normale"/>
    <w:uiPriority w:val="1"/>
    <w:qFormat/>
    <w:rsid w:val="00437A6B"/>
    <w:pPr>
      <w:widowControl w:val="0"/>
      <w:autoSpaceDE w:val="0"/>
      <w:autoSpaceDN w:val="0"/>
      <w:spacing w:before="56"/>
      <w:ind w:left="240"/>
      <w:outlineLvl w:val="5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customStyle="1" w:styleId="Titolo41">
    <w:name w:val="Titolo 41"/>
    <w:basedOn w:val="Normale"/>
    <w:uiPriority w:val="1"/>
    <w:qFormat/>
    <w:rsid w:val="00437A6B"/>
    <w:pPr>
      <w:widowControl w:val="0"/>
      <w:autoSpaceDE w:val="0"/>
      <w:autoSpaceDN w:val="0"/>
      <w:ind w:left="240"/>
      <w:jc w:val="both"/>
      <w:outlineLvl w:val="4"/>
    </w:pPr>
    <w:rPr>
      <w:rFonts w:ascii="Calibri" w:eastAsia="Calibri" w:hAnsi="Calibri" w:cs="Calibri"/>
      <w:sz w:val="23"/>
      <w:szCs w:val="23"/>
      <w:lang w:eastAsia="en-US"/>
    </w:rPr>
  </w:style>
  <w:style w:type="paragraph" w:customStyle="1" w:styleId="sche3">
    <w:name w:val="sche_3"/>
    <w:rsid w:val="009A7BFF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1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5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33B32-E0A3-49D6-8A3E-A09761E2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1498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Giuseppe Brex</cp:lastModifiedBy>
  <cp:revision>4</cp:revision>
  <cp:lastPrinted>2024-07-06T19:34:00Z</cp:lastPrinted>
  <dcterms:created xsi:type="dcterms:W3CDTF">2025-04-13T22:13:00Z</dcterms:created>
  <dcterms:modified xsi:type="dcterms:W3CDTF">2025-04-13T22:29:00Z</dcterms:modified>
</cp:coreProperties>
</file>