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5A88" w14:textId="0DFD1AE8" w:rsidR="00691032" w:rsidRPr="004B1344" w:rsidRDefault="0028756E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4B1344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41FDFD2A" wp14:editId="684707C9">
            <wp:extent cx="6210300" cy="1101090"/>
            <wp:effectExtent l="0" t="0" r="0" b="381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55" w:type="dxa"/>
        <w:jc w:val="center"/>
        <w:tblBorders>
          <w:top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455"/>
      </w:tblGrid>
      <w:tr w:rsidR="00EA34AC" w:rsidRPr="004B1344" w14:paraId="6BF23541" w14:textId="77777777" w:rsidTr="00EA34AC">
        <w:trPr>
          <w:trHeight w:val="315"/>
          <w:jc w:val="center"/>
        </w:trPr>
        <w:tc>
          <w:tcPr>
            <w:tcW w:w="9455" w:type="dxa"/>
          </w:tcPr>
          <w:p w14:paraId="76EC3F92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  <w:t>ISTITUTO COMPRENSIVO STATALE “DANTE ALIGHIERI”</w:t>
            </w:r>
          </w:p>
          <w:p w14:paraId="604FAECF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  <w:t>Scuola dell’Infanzia, Primaria, Secondaria di 1° grado</w:t>
            </w:r>
          </w:p>
        </w:tc>
      </w:tr>
      <w:tr w:rsidR="00EA34AC" w:rsidRPr="004B1344" w14:paraId="6F2B50B5" w14:textId="77777777" w:rsidTr="00EA34AC">
        <w:trPr>
          <w:trHeight w:val="222"/>
          <w:jc w:val="center"/>
        </w:trPr>
        <w:tc>
          <w:tcPr>
            <w:tcW w:w="9455" w:type="dxa"/>
          </w:tcPr>
          <w:p w14:paraId="45F1FAB2" w14:textId="77777777" w:rsidR="00EA34AC" w:rsidRPr="004B1344" w:rsidRDefault="00EA34AC" w:rsidP="00DC47D0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-112" w:right="-111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94013 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LEONFORTE</w:t>
            </w: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(EN) - Codice Meccanografico: </w:t>
            </w:r>
            <w:r w:rsidRPr="004B1344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ENIC8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2200D</w:t>
            </w:r>
          </w:p>
        </w:tc>
      </w:tr>
    </w:tbl>
    <w:p w14:paraId="2D963328" w14:textId="77777777" w:rsidR="00EA34AC" w:rsidRDefault="00EA34AC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</w:p>
    <w:p w14:paraId="420CCFA5" w14:textId="2D73864A" w:rsidR="002414EE" w:rsidRPr="0090292E" w:rsidRDefault="002414EE" w:rsidP="002414EE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lang w:eastAsia="en-US"/>
        </w:rPr>
      </w:pPr>
      <w:r w:rsidRPr="0090292E">
        <w:rPr>
          <w:rFonts w:asciiTheme="minorHAnsi" w:eastAsia="Calibri" w:hAnsiTheme="minorHAnsi" w:cstheme="minorHAnsi"/>
          <w:bCs/>
          <w:lang w:eastAsia="en-US"/>
        </w:rPr>
        <w:t>ALLEGATO A</w:t>
      </w:r>
    </w:p>
    <w:p w14:paraId="4FA3FFE3" w14:textId="77777777" w:rsidR="002414EE" w:rsidRPr="0090292E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lang w:eastAsia="en-US"/>
        </w:rPr>
      </w:pPr>
    </w:p>
    <w:p w14:paraId="2D18E473" w14:textId="465F55DB" w:rsidR="000C1B3E" w:rsidRPr="0090292E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90292E">
        <w:rPr>
          <w:rFonts w:asciiTheme="minorHAnsi" w:eastAsia="Calibri" w:hAnsiTheme="minorHAnsi" w:cstheme="minorHAnsi"/>
          <w:bCs/>
          <w:lang w:eastAsia="en-US"/>
        </w:rPr>
        <w:t>Al Dirigente Scolastico</w:t>
      </w:r>
    </w:p>
    <w:p w14:paraId="4F59BA9B" w14:textId="23DBE384" w:rsidR="002414EE" w:rsidRPr="0090292E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90292E">
        <w:rPr>
          <w:rFonts w:asciiTheme="minorHAnsi" w:eastAsia="Calibri" w:hAnsiTheme="minorHAnsi" w:cstheme="minorHAnsi"/>
          <w:bCs/>
          <w:lang w:eastAsia="en-US"/>
        </w:rPr>
        <w:t>dell’I.C. “D. Alighieri”</w:t>
      </w:r>
    </w:p>
    <w:p w14:paraId="5AD19AF0" w14:textId="288CBC67" w:rsidR="002414EE" w:rsidRPr="0090292E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90292E">
        <w:rPr>
          <w:rFonts w:asciiTheme="minorHAnsi" w:eastAsia="Calibri" w:hAnsiTheme="minorHAnsi" w:cstheme="minorHAnsi"/>
          <w:bCs/>
          <w:lang w:eastAsia="en-US"/>
        </w:rPr>
        <w:t>di Leonforte (EN)</w:t>
      </w:r>
    </w:p>
    <w:p w14:paraId="22ADD7CE" w14:textId="73E6353D" w:rsidR="00EA34AC" w:rsidRPr="0090292E" w:rsidRDefault="00EA34AC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90292E">
        <w:rPr>
          <w:rFonts w:asciiTheme="minorHAnsi" w:eastAsia="Calibri" w:hAnsiTheme="minorHAnsi" w:cstheme="minorHAnsi"/>
          <w:bCs/>
          <w:lang w:eastAsia="en-US"/>
        </w:rPr>
        <w:t>Atti</w:t>
      </w:r>
    </w:p>
    <w:p w14:paraId="7698E833" w14:textId="77777777" w:rsidR="00EA34AC" w:rsidRPr="0090292E" w:rsidRDefault="00EA34AC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lang w:eastAsia="en-US"/>
        </w:rPr>
      </w:pPr>
    </w:p>
    <w:p w14:paraId="2748649E" w14:textId="77777777" w:rsidR="002414EE" w:rsidRPr="0090292E" w:rsidRDefault="000C1B3E" w:rsidP="002414EE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Theme="minorHAnsi" w:eastAsia="Calibri" w:hAnsiTheme="minorHAnsi" w:cstheme="minorHAnsi"/>
          <w:b/>
          <w:i/>
          <w:iCs/>
          <w:spacing w:val="-4"/>
          <w:lang w:eastAsia="en-US"/>
        </w:rPr>
      </w:pPr>
      <w:r w:rsidRPr="0090292E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Oggetto: </w:t>
      </w:r>
      <w:r w:rsidR="002414EE" w:rsidRPr="0090292E">
        <w:rPr>
          <w:rFonts w:asciiTheme="minorHAnsi" w:eastAsia="Calibri" w:hAnsiTheme="minorHAnsi" w:cstheme="minorHAnsi"/>
          <w:b/>
          <w:i/>
          <w:iCs/>
          <w:spacing w:val="-4"/>
          <w:lang w:eastAsia="en-US"/>
        </w:rPr>
        <w:t>OGGETTO: ISTANZA DI PARTECIPAZIONE ALLA SELEZIONE DI __________________ (specificare se Tutor o Esperti)</w:t>
      </w:r>
    </w:p>
    <w:p w14:paraId="2E41112C" w14:textId="1F48CB81" w:rsidR="00EA34AC" w:rsidRPr="0090292E" w:rsidRDefault="00EA34AC" w:rsidP="00F529C7">
      <w:pPr>
        <w:widowControl w:val="0"/>
        <w:tabs>
          <w:tab w:val="left" w:pos="1733"/>
        </w:tabs>
        <w:autoSpaceDE w:val="0"/>
        <w:autoSpaceDN w:val="0"/>
        <w:ind w:left="709" w:right="284" w:hanging="709"/>
        <w:jc w:val="both"/>
        <w:rPr>
          <w:rFonts w:asciiTheme="minorHAnsi" w:eastAsia="Calibri" w:hAnsiTheme="minorHAnsi" w:cstheme="minorHAnsi"/>
          <w:b/>
          <w:i/>
          <w:iCs/>
          <w:lang w:eastAsia="en-US"/>
        </w:rPr>
      </w:pPr>
    </w:p>
    <w:p w14:paraId="63DB85B7" w14:textId="4EBE246C" w:rsidR="00434217" w:rsidRPr="0090292E" w:rsidRDefault="00434217" w:rsidP="00434217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Cs/>
          <w:i/>
          <w:iCs/>
          <w:lang w:eastAsia="en-US"/>
        </w:rPr>
      </w:pPr>
      <w:r w:rsidRPr="0090292E">
        <w:rPr>
          <w:rFonts w:asciiTheme="minorHAnsi" w:eastAsia="Calibri" w:hAnsiTheme="minorHAnsi" w:cstheme="minorHAnsi"/>
          <w:bCs/>
          <w:i/>
          <w:iCs/>
          <w:lang w:eastAsia="en-US"/>
        </w:rPr>
        <w:t>Piano Nazionale di Ripresa e Resilienza Missione 4 Istruzione e Ricerca - Componente 1 – Potenziamento dell’offerta dei servizi di istruzione: dagli asili nido alle Università - Investimento 2.1: Didattica digitale integrata e formazione alla transizione digitale per il personale scolastico. Formazione del personale scolastico per la transizione digitale (D.M. 66/2023)</w:t>
      </w:r>
    </w:p>
    <w:p w14:paraId="0C284934" w14:textId="77777777" w:rsidR="00814E89" w:rsidRPr="0090292E" w:rsidRDefault="00814E89" w:rsidP="00814E89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20"/>
          <w:szCs w:val="20"/>
          <w:lang w:eastAsia="en-US"/>
        </w:rPr>
      </w:pPr>
    </w:p>
    <w:p w14:paraId="76C4670D" w14:textId="4F6724B7" w:rsidR="00814E89" w:rsidRPr="0090292E" w:rsidRDefault="00814E89" w:rsidP="00814E89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20"/>
          <w:szCs w:val="20"/>
          <w:lang w:eastAsia="en-US"/>
        </w:rPr>
      </w:pPr>
      <w:r w:rsidRPr="0090292E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 xml:space="preserve">Titolo del progetto: </w:t>
      </w:r>
      <w:r w:rsidR="00434217" w:rsidRPr="0090292E">
        <w:rPr>
          <w:rFonts w:asciiTheme="minorHAnsi" w:hAnsiTheme="minorHAnsi" w:cstheme="minorHAnsi"/>
          <w:sz w:val="20"/>
          <w:szCs w:val="20"/>
        </w:rPr>
        <w:t>"METODO...LOGICA...MENTE APPRENDO"</w:t>
      </w:r>
    </w:p>
    <w:p w14:paraId="51EC9701" w14:textId="77F7F580" w:rsidR="00814E89" w:rsidRPr="0090292E" w:rsidRDefault="00EA34AC" w:rsidP="00814E89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0292E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 xml:space="preserve">CNP: </w:t>
      </w:r>
      <w:r w:rsidR="00434217" w:rsidRPr="0090292E">
        <w:rPr>
          <w:rFonts w:asciiTheme="minorHAnsi" w:hAnsiTheme="minorHAnsi" w:cstheme="minorHAnsi"/>
          <w:sz w:val="20"/>
          <w:szCs w:val="20"/>
        </w:rPr>
        <w:t>M4C1I2.1-2023-1222-P-35872</w:t>
      </w:r>
    </w:p>
    <w:p w14:paraId="218FD865" w14:textId="50BB226A" w:rsidR="00434217" w:rsidRPr="0090292E" w:rsidRDefault="00EA34AC" w:rsidP="00814E89">
      <w:pPr>
        <w:rPr>
          <w:rFonts w:asciiTheme="minorHAnsi" w:hAnsiTheme="minorHAnsi" w:cstheme="minorHAnsi"/>
        </w:rPr>
      </w:pPr>
      <w:r w:rsidRPr="0090292E">
        <w:rPr>
          <w:rFonts w:asciiTheme="minorHAnsi" w:eastAsia="Calibri" w:hAnsiTheme="minorHAnsi" w:cstheme="minorHAnsi"/>
          <w:bCs/>
          <w:lang w:eastAsia="en-US"/>
        </w:rPr>
        <w:t xml:space="preserve">CUP: </w:t>
      </w:r>
      <w:r w:rsidR="00434217" w:rsidRPr="0090292E">
        <w:rPr>
          <w:rFonts w:asciiTheme="minorHAnsi" w:hAnsiTheme="minorHAnsi" w:cstheme="minorHAnsi"/>
        </w:rPr>
        <w:t>F94D23003010006</w:t>
      </w:r>
    </w:p>
    <w:p w14:paraId="07DEC127" w14:textId="2A38451F" w:rsidR="00EA34AC" w:rsidRPr="0090292E" w:rsidRDefault="00EA34AC" w:rsidP="00CC5F3A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lang w:eastAsia="en-US"/>
        </w:rPr>
      </w:pPr>
    </w:p>
    <w:p w14:paraId="607D9629" w14:textId="7784B817" w:rsidR="00AE31EF" w:rsidRDefault="00401B16" w:rsidP="00401B16">
      <w:pPr>
        <w:jc w:val="both"/>
        <w:rPr>
          <w:rFonts w:asciiTheme="minorHAnsi" w:hAnsiTheme="minorHAnsi" w:cstheme="minorHAnsi"/>
          <w:bCs/>
        </w:rPr>
      </w:pPr>
      <w:r w:rsidRPr="0090292E">
        <w:rPr>
          <w:rFonts w:asciiTheme="minorHAnsi" w:hAnsiTheme="minorHAnsi" w:cstheme="minorHAnsi"/>
          <w:bCs/>
        </w:rPr>
        <w:t>Il/la sottoscritto/a _________________________</w:t>
      </w:r>
      <w:bookmarkStart w:id="0" w:name="_Hlk101543056"/>
      <w:r w:rsidRPr="0090292E">
        <w:rPr>
          <w:rFonts w:asciiTheme="minorHAnsi" w:hAnsiTheme="minorHAnsi" w:cstheme="minorHAnsi"/>
          <w:bCs/>
        </w:rPr>
        <w:t>______</w:t>
      </w:r>
      <w:bookmarkEnd w:id="0"/>
      <w:r w:rsidRPr="0090292E">
        <w:rPr>
          <w:rFonts w:asciiTheme="minorHAnsi" w:hAnsiTheme="minorHAnsi" w:cstheme="minorHAnsi"/>
          <w:bCs/>
        </w:rPr>
        <w:t xml:space="preserve"> nato/a </w:t>
      </w:r>
      <w:proofErr w:type="spellStart"/>
      <w:r w:rsidRPr="0090292E">
        <w:rPr>
          <w:rFonts w:asciiTheme="minorHAnsi" w:hAnsiTheme="minorHAnsi" w:cstheme="minorHAnsi"/>
          <w:bCs/>
        </w:rPr>
        <w:t>a</w:t>
      </w:r>
      <w:proofErr w:type="spellEnd"/>
      <w:r w:rsidRPr="0090292E">
        <w:rPr>
          <w:rFonts w:asciiTheme="minorHAnsi" w:hAnsiTheme="minorHAnsi" w:cstheme="minorHAnsi"/>
          <w:bCs/>
        </w:rPr>
        <w:t xml:space="preserve"> ______________________ il____________</w:t>
      </w:r>
      <w:bookmarkStart w:id="1" w:name="_Hlk96611450"/>
      <w:r w:rsidRPr="0090292E">
        <w:rPr>
          <w:rFonts w:asciiTheme="minorHAnsi" w:hAnsiTheme="minorHAnsi" w:cstheme="minorHAnsi"/>
          <w:bCs/>
        </w:rPr>
        <w:t xml:space="preserve"> residente a_______________________ Provincia di _____</w:t>
      </w:r>
      <w:bookmarkStart w:id="2" w:name="_Hlk76717201"/>
      <w:bookmarkEnd w:id="1"/>
      <w:r w:rsidRPr="0090292E">
        <w:rPr>
          <w:rFonts w:asciiTheme="minorHAnsi" w:hAnsiTheme="minorHAnsi" w:cstheme="minorHAnsi"/>
          <w:bCs/>
        </w:rPr>
        <w:t xml:space="preserve"> in Via/Piazza _____________________ n. ____</w:t>
      </w:r>
      <w:bookmarkEnd w:id="2"/>
      <w:r w:rsidRPr="0090292E">
        <w:rPr>
          <w:rFonts w:asciiTheme="minorHAnsi" w:hAnsiTheme="minorHAnsi" w:cstheme="minorHAnsi"/>
          <w:bCs/>
        </w:rPr>
        <w:t xml:space="preserve"> Codice Fiscale ____________________, </w:t>
      </w:r>
      <w:r w:rsidRPr="00AE31EF">
        <w:rPr>
          <w:rFonts w:asciiTheme="minorHAnsi" w:hAnsiTheme="minorHAnsi" w:cstheme="minorHAnsi"/>
          <w:bCs/>
        </w:rPr>
        <w:t>in qualità di</w:t>
      </w:r>
    </w:p>
    <w:p w14:paraId="7ADACFDD" w14:textId="77777777" w:rsidR="00AE31EF" w:rsidRPr="00AE31EF" w:rsidRDefault="00AE31EF" w:rsidP="00401B16">
      <w:pPr>
        <w:jc w:val="both"/>
        <w:rPr>
          <w:rFonts w:asciiTheme="minorHAnsi" w:hAnsiTheme="minorHAnsi" w:cstheme="minorHAnsi"/>
          <w:bCs/>
        </w:rPr>
      </w:pPr>
    </w:p>
    <w:p w14:paraId="145B6936" w14:textId="2E1E92E4" w:rsidR="00401B16" w:rsidRDefault="00AE31EF" w:rsidP="00AE31EF">
      <w:pPr>
        <w:pStyle w:val="Comma"/>
        <w:numPr>
          <w:ilvl w:val="1"/>
          <w:numId w:val="44"/>
        </w:numPr>
        <w:spacing w:after="0"/>
        <w:ind w:left="851"/>
        <w:contextualSpacing w:val="0"/>
        <w:rPr>
          <w:rFonts w:cstheme="minorHAnsi"/>
          <w:bCs/>
        </w:rPr>
      </w:pPr>
      <w:r w:rsidRPr="00AE31EF">
        <w:rPr>
          <w:rFonts w:cstheme="minorHAnsi"/>
          <w:sz w:val="20"/>
          <w:szCs w:val="20"/>
        </w:rPr>
        <w:t>personale</w:t>
      </w:r>
      <w:r w:rsidRPr="00AE31EF">
        <w:rPr>
          <w:rFonts w:cstheme="minorHAnsi"/>
          <w:bCs/>
        </w:rPr>
        <w:t xml:space="preserve"> </w:t>
      </w:r>
      <w:r w:rsidR="00401B16" w:rsidRPr="00AE31EF">
        <w:rPr>
          <w:rFonts w:cstheme="minorHAnsi"/>
          <w:bCs/>
        </w:rPr>
        <w:t>interno all’Istituzione scolastica</w:t>
      </w:r>
      <w:r w:rsidRPr="00AE31EF">
        <w:rPr>
          <w:rFonts w:cstheme="minorHAnsi"/>
          <w:bCs/>
        </w:rPr>
        <w:t>;</w:t>
      </w:r>
    </w:p>
    <w:p w14:paraId="0F97DF97" w14:textId="449AAE41" w:rsidR="00AE31EF" w:rsidRPr="0090292E" w:rsidRDefault="00AE31EF" w:rsidP="00AE31EF">
      <w:pPr>
        <w:pStyle w:val="Comma"/>
        <w:numPr>
          <w:ilvl w:val="1"/>
          <w:numId w:val="44"/>
        </w:numPr>
        <w:spacing w:after="0"/>
        <w:ind w:left="851"/>
        <w:contextualSpacing w:val="0"/>
        <w:rPr>
          <w:rFonts w:cstheme="minorHAnsi"/>
          <w:bCs/>
        </w:rPr>
      </w:pPr>
      <w:r w:rsidRPr="00AE31EF">
        <w:rPr>
          <w:rFonts w:cstheme="minorHAnsi"/>
          <w:sz w:val="20"/>
          <w:szCs w:val="20"/>
        </w:rPr>
        <w:t>personale</w:t>
      </w:r>
      <w:r>
        <w:rPr>
          <w:rFonts w:cstheme="minorHAnsi"/>
          <w:bCs/>
        </w:rPr>
        <w:t xml:space="preserve"> dipendente da altra istituzione scolastica</w:t>
      </w:r>
    </w:p>
    <w:p w14:paraId="11E0029A" w14:textId="77777777" w:rsidR="00401B16" w:rsidRPr="0090292E" w:rsidRDefault="00401B16" w:rsidP="00401B16">
      <w:pPr>
        <w:rPr>
          <w:rFonts w:asciiTheme="minorHAnsi" w:hAnsiTheme="minorHAnsi" w:cstheme="minorHAnsi"/>
          <w:bCs/>
        </w:rPr>
      </w:pPr>
    </w:p>
    <w:p w14:paraId="59D09A72" w14:textId="77777777" w:rsidR="00401B16" w:rsidRPr="0090292E" w:rsidRDefault="00401B16" w:rsidP="00401B16">
      <w:pPr>
        <w:jc w:val="both"/>
        <w:rPr>
          <w:rFonts w:asciiTheme="minorHAnsi" w:hAnsiTheme="minorHAnsi" w:cstheme="minorHAnsi"/>
          <w:bCs/>
        </w:rPr>
      </w:pPr>
      <w:r w:rsidRPr="0090292E">
        <w:rPr>
          <w:rFonts w:asciiTheme="minorHAnsi" w:hAnsiTheme="minorHAnsi"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2C1F2B6" w14:textId="77777777" w:rsidR="00401B16" w:rsidRPr="0090292E" w:rsidRDefault="00401B16" w:rsidP="00401B16">
      <w:pPr>
        <w:jc w:val="center"/>
        <w:rPr>
          <w:rFonts w:asciiTheme="minorHAnsi" w:hAnsiTheme="minorHAnsi" w:cstheme="minorHAnsi"/>
          <w:bCs/>
        </w:rPr>
      </w:pPr>
      <w:r w:rsidRPr="0090292E">
        <w:rPr>
          <w:rFonts w:asciiTheme="minorHAnsi" w:hAnsiTheme="minorHAnsi" w:cstheme="minorHAnsi"/>
          <w:bCs/>
        </w:rPr>
        <w:t>CHIEDE</w:t>
      </w:r>
    </w:p>
    <w:p w14:paraId="55890E27" w14:textId="77777777" w:rsidR="00401B16" w:rsidRPr="0090292E" w:rsidRDefault="00401B16" w:rsidP="00401B16">
      <w:pPr>
        <w:rPr>
          <w:rFonts w:asciiTheme="minorHAnsi" w:hAnsiTheme="minorHAnsi" w:cstheme="minorHAnsi"/>
          <w:bCs/>
        </w:rPr>
      </w:pPr>
      <w:r w:rsidRPr="0090292E">
        <w:rPr>
          <w:rFonts w:asciiTheme="minorHAnsi" w:hAnsiTheme="minorHAnsi" w:cstheme="minorHAnsi"/>
          <w:bCs/>
        </w:rPr>
        <w:t xml:space="preserve">di essere ammesso/a </w:t>
      </w:r>
      <w:proofErr w:type="spellStart"/>
      <w:r w:rsidRPr="0090292E">
        <w:rPr>
          <w:rFonts w:asciiTheme="minorHAnsi" w:hAnsiTheme="minorHAnsi" w:cstheme="minorHAnsi"/>
          <w:bCs/>
        </w:rPr>
        <w:t>a</w:t>
      </w:r>
      <w:proofErr w:type="spellEnd"/>
      <w:r w:rsidRPr="0090292E">
        <w:rPr>
          <w:rFonts w:asciiTheme="minorHAnsi" w:hAnsiTheme="minorHAnsi" w:cstheme="minorHAnsi"/>
          <w:bCs/>
        </w:rPr>
        <w:t xml:space="preserve"> partecipare alla procedura di selezione della seguente figura di sistema: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85"/>
        <w:gridCol w:w="2494"/>
      </w:tblGrid>
      <w:tr w:rsidR="00401B16" w:rsidRPr="0090292E" w14:paraId="00F9691E" w14:textId="77777777" w:rsidTr="00096FAF">
        <w:trPr>
          <w:jc w:val="center"/>
        </w:trPr>
        <w:tc>
          <w:tcPr>
            <w:tcW w:w="0" w:type="auto"/>
            <w:gridSpan w:val="2"/>
          </w:tcPr>
          <w:p w14:paraId="05F0C670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0292E">
              <w:rPr>
                <w:rFonts w:asciiTheme="minorHAnsi" w:hAnsiTheme="minorHAnsi" w:cstheme="minorHAnsi"/>
                <w:bCs/>
              </w:rPr>
              <w:t>INDICARE UNA DELLE DUE OPZIONI</w:t>
            </w:r>
          </w:p>
        </w:tc>
      </w:tr>
      <w:tr w:rsidR="00401B16" w:rsidRPr="0090292E" w14:paraId="006EC733" w14:textId="77777777" w:rsidTr="00096FAF">
        <w:trPr>
          <w:jc w:val="center"/>
        </w:trPr>
        <w:tc>
          <w:tcPr>
            <w:tcW w:w="0" w:type="auto"/>
          </w:tcPr>
          <w:p w14:paraId="7B4260BD" w14:textId="77777777" w:rsidR="00401B16" w:rsidRPr="0090292E" w:rsidRDefault="00401B16" w:rsidP="00096FA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0" w:type="auto"/>
          </w:tcPr>
          <w:p w14:paraId="3C861F62" w14:textId="77777777" w:rsidR="00401B16" w:rsidRPr="0090292E" w:rsidRDefault="00401B16" w:rsidP="00096FAF">
            <w:pPr>
              <w:rPr>
                <w:rFonts w:asciiTheme="minorHAnsi" w:hAnsiTheme="minorHAnsi" w:cstheme="minorHAnsi"/>
                <w:bCs/>
              </w:rPr>
            </w:pPr>
            <w:r w:rsidRPr="0090292E">
              <w:rPr>
                <w:rFonts w:asciiTheme="minorHAnsi" w:hAnsiTheme="minorHAnsi" w:cstheme="minorHAnsi"/>
                <w:bCs/>
              </w:rPr>
              <w:t>TUTOR</w:t>
            </w:r>
          </w:p>
        </w:tc>
      </w:tr>
      <w:tr w:rsidR="00401B16" w:rsidRPr="0090292E" w14:paraId="4E549F1D" w14:textId="77777777" w:rsidTr="00096FAF">
        <w:trPr>
          <w:jc w:val="center"/>
        </w:trPr>
        <w:tc>
          <w:tcPr>
            <w:tcW w:w="0" w:type="auto"/>
          </w:tcPr>
          <w:p w14:paraId="34DCA5C7" w14:textId="77777777" w:rsidR="00401B16" w:rsidRPr="0090292E" w:rsidRDefault="00401B16" w:rsidP="00096FA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0" w:type="auto"/>
          </w:tcPr>
          <w:p w14:paraId="0FD08A41" w14:textId="77777777" w:rsidR="00401B16" w:rsidRPr="0090292E" w:rsidRDefault="00401B16" w:rsidP="00096FAF">
            <w:pPr>
              <w:rPr>
                <w:rFonts w:asciiTheme="minorHAnsi" w:hAnsiTheme="minorHAnsi" w:cstheme="minorHAnsi"/>
                <w:bCs/>
              </w:rPr>
            </w:pPr>
            <w:r w:rsidRPr="0090292E">
              <w:rPr>
                <w:rFonts w:asciiTheme="minorHAnsi" w:hAnsiTheme="minorHAnsi" w:cstheme="minorHAnsi"/>
                <w:bCs/>
              </w:rPr>
              <w:t>ESPERTO</w:t>
            </w:r>
          </w:p>
        </w:tc>
      </w:tr>
    </w:tbl>
    <w:p w14:paraId="1F690646" w14:textId="77777777" w:rsidR="00401B16" w:rsidRPr="0090292E" w:rsidRDefault="00401B16" w:rsidP="00401B16">
      <w:pPr>
        <w:rPr>
          <w:rFonts w:asciiTheme="minorHAnsi" w:hAnsiTheme="minorHAnsi" w:cstheme="minorHAnsi"/>
          <w:bCs/>
        </w:rPr>
      </w:pPr>
      <w:r w:rsidRPr="0090292E">
        <w:rPr>
          <w:rFonts w:asciiTheme="minorHAnsi" w:hAnsiTheme="minorHAnsi" w:cstheme="minorHAnsi"/>
          <w:bCs/>
        </w:rPr>
        <w:t>Per l’attuazione del seguente modulo formativo (inserire una X accanto al modulo formativo per cui ci si candida):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249"/>
        <w:gridCol w:w="7109"/>
        <w:gridCol w:w="1412"/>
      </w:tblGrid>
      <w:tr w:rsidR="00B42C71" w:rsidRPr="0090292E" w14:paraId="7466AF85" w14:textId="4C866D23" w:rsidTr="00B42C71">
        <w:tc>
          <w:tcPr>
            <w:tcW w:w="639" w:type="pct"/>
            <w:vAlign w:val="center"/>
          </w:tcPr>
          <w:p w14:paraId="66978714" w14:textId="77777777" w:rsidR="00B42C71" w:rsidRPr="0090292E" w:rsidRDefault="00B42C71" w:rsidP="00107E55">
            <w:pPr>
              <w:jc w:val="center"/>
              <w:rPr>
                <w:rFonts w:asciiTheme="minorHAnsi" w:eastAsia="SimSun" w:hAnsiTheme="minorHAnsi" w:cstheme="minorHAnsi"/>
                <w:kern w:val="2"/>
              </w:rPr>
            </w:pPr>
            <w:r w:rsidRPr="0090292E">
              <w:rPr>
                <w:rFonts w:asciiTheme="minorHAnsi" w:eastAsia="SimSun" w:hAnsiTheme="minorHAnsi" w:cstheme="minorHAnsi"/>
                <w:kern w:val="2"/>
              </w:rPr>
              <w:t>LABORATORI SUL CAMPO</w:t>
            </w:r>
          </w:p>
        </w:tc>
        <w:tc>
          <w:tcPr>
            <w:tcW w:w="3639" w:type="pct"/>
            <w:vAlign w:val="center"/>
          </w:tcPr>
          <w:p w14:paraId="5E260A51" w14:textId="77777777" w:rsidR="00B42C71" w:rsidRPr="0090292E" w:rsidRDefault="00B42C71" w:rsidP="00107E55">
            <w:pPr>
              <w:jc w:val="center"/>
              <w:rPr>
                <w:rFonts w:asciiTheme="minorHAnsi" w:eastAsia="SimSun" w:hAnsiTheme="minorHAnsi" w:cstheme="minorHAnsi"/>
                <w:kern w:val="2"/>
              </w:rPr>
            </w:pPr>
            <w:r w:rsidRPr="0090292E">
              <w:rPr>
                <w:rFonts w:asciiTheme="minorHAnsi" w:eastAsia="SimSun" w:hAnsiTheme="minorHAnsi" w:cstheme="minorHAnsi"/>
                <w:kern w:val="2"/>
              </w:rPr>
              <w:t>CARATTERISTICHE</w:t>
            </w:r>
          </w:p>
        </w:tc>
        <w:tc>
          <w:tcPr>
            <w:tcW w:w="722" w:type="pct"/>
            <w:vAlign w:val="center"/>
          </w:tcPr>
          <w:p w14:paraId="5C15B633" w14:textId="647F54F0" w:rsidR="00B42C71" w:rsidRPr="0090292E" w:rsidRDefault="00B42C71" w:rsidP="00B42C71">
            <w:pPr>
              <w:jc w:val="center"/>
              <w:rPr>
                <w:rFonts w:asciiTheme="minorHAnsi" w:eastAsia="SimSun" w:hAnsiTheme="minorHAnsi" w:cstheme="minorHAnsi"/>
                <w:kern w:val="2"/>
              </w:rPr>
            </w:pPr>
            <w:r w:rsidRPr="0090292E">
              <w:rPr>
                <w:rFonts w:asciiTheme="minorHAnsi" w:eastAsia="SimSun" w:hAnsiTheme="minorHAnsi" w:cstheme="minorHAnsi"/>
                <w:kern w:val="2"/>
              </w:rPr>
              <w:t>CANDIDATURA</w:t>
            </w:r>
          </w:p>
        </w:tc>
      </w:tr>
      <w:tr w:rsidR="00B42C71" w:rsidRPr="0090292E" w14:paraId="032B903F" w14:textId="47FB9E3D" w:rsidTr="00B42C71">
        <w:tc>
          <w:tcPr>
            <w:tcW w:w="639" w:type="pct"/>
            <w:vAlign w:val="center"/>
          </w:tcPr>
          <w:p w14:paraId="22688950" w14:textId="77777777" w:rsidR="00B42C71" w:rsidRPr="0090292E" w:rsidRDefault="00B42C71" w:rsidP="00107E55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0292E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3639" w:type="pct"/>
          </w:tcPr>
          <w:p w14:paraId="1F688F9E" w14:textId="77777777" w:rsidR="00B42C71" w:rsidRPr="0090292E" w:rsidRDefault="00B42C71" w:rsidP="00107E55">
            <w:pPr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LABORATORIO FORMATIVO SULLA GESTIONE DOCUMENTALE E SUL TRATTAMENTO DEI DATI</w:t>
            </w:r>
          </w:p>
          <w:p w14:paraId="095A53CE" w14:textId="77777777" w:rsidR="00B42C71" w:rsidRPr="0090292E" w:rsidRDefault="00B42C71" w:rsidP="00107E55">
            <w:pPr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L’edizione si propone, quale finalità più importante l’acquisizione di competenze relative alla gestione documentale in Gecodoc:</w:t>
            </w:r>
          </w:p>
          <w:p w14:paraId="694DAA2D" w14:textId="77777777" w:rsidR="00B42C71" w:rsidRPr="0090292E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produzione, gestione e conservazione dei documenti digitali;</w:t>
            </w:r>
          </w:p>
          <w:p w14:paraId="63865DDB" w14:textId="77777777" w:rsidR="00B42C71" w:rsidRPr="0090292E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trattamento dati in relazione al GDPR.</w:t>
            </w:r>
          </w:p>
          <w:p w14:paraId="34CB8EC6" w14:textId="77777777" w:rsidR="00B42C71" w:rsidRPr="0090292E" w:rsidRDefault="00B42C71" w:rsidP="00107E55">
            <w:pPr>
              <w:pStyle w:val="Paragrafoelenco"/>
              <w:shd w:val="clear" w:color="auto" w:fill="FFFFFF"/>
              <w:ind w:left="12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311135" w14:textId="77777777" w:rsidR="00B42C71" w:rsidRPr="0090292E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 xml:space="preserve">Il percorso dovrà essere articolato in attività di formazione e attività laboratoriali durante le quali, secondo la metodologia del </w:t>
            </w:r>
            <w:proofErr w:type="spellStart"/>
            <w:r w:rsidRPr="0090292E">
              <w:rPr>
                <w:rFonts w:asciiTheme="minorHAnsi" w:hAnsiTheme="minorHAnsi" w:cstheme="minorHAnsi"/>
                <w:i/>
              </w:rPr>
              <w:t>problem</w:t>
            </w:r>
            <w:proofErr w:type="spellEnd"/>
            <w:r w:rsidRPr="0090292E">
              <w:rPr>
                <w:rFonts w:asciiTheme="minorHAnsi" w:hAnsiTheme="minorHAnsi" w:cstheme="minorHAnsi"/>
                <w:i/>
              </w:rPr>
              <w:t xml:space="preserve"> solving</w:t>
            </w:r>
            <w:r w:rsidRPr="0090292E">
              <w:rPr>
                <w:rFonts w:asciiTheme="minorHAnsi" w:hAnsiTheme="minorHAnsi" w:cstheme="minorHAnsi"/>
              </w:rPr>
              <w:t xml:space="preserve">, si procederà all’analisi </w:t>
            </w:r>
            <w:r w:rsidRPr="0090292E">
              <w:rPr>
                <w:rFonts w:asciiTheme="minorHAnsi" w:hAnsiTheme="minorHAnsi" w:cstheme="minorHAnsi"/>
              </w:rPr>
              <w:lastRenderedPageBreak/>
              <w:t>delle pratiche sottoposte dai corsisti per la preliminare verifica di eventuali incongruenze ed errori e per la conseguente definizione.</w:t>
            </w:r>
          </w:p>
          <w:p w14:paraId="756DD878" w14:textId="77777777" w:rsidR="00B42C71" w:rsidRPr="0090292E" w:rsidRDefault="00B42C71" w:rsidP="00107E55">
            <w:pPr>
              <w:shd w:val="clear" w:color="auto" w:fill="FFFFFF"/>
              <w:rPr>
                <w:rFonts w:asciiTheme="minorHAnsi" w:hAnsiTheme="minorHAnsi" w:cstheme="minorHAnsi"/>
              </w:rPr>
            </w:pPr>
          </w:p>
          <w:p w14:paraId="121678F8" w14:textId="77777777" w:rsidR="00B42C71" w:rsidRPr="0090292E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I corsisti dovranno acquisire le competenze necessarie per strutturare un sistema di gestione documentale in Gecodoc corretto, efficace e funzionale alla conservazione degli atti ed alla loro fascicolazione e ricerca.</w:t>
            </w:r>
          </w:p>
        </w:tc>
        <w:tc>
          <w:tcPr>
            <w:tcW w:w="722" w:type="pct"/>
            <w:vAlign w:val="center"/>
          </w:tcPr>
          <w:p w14:paraId="1AF27097" w14:textId="77777777" w:rsidR="00B42C71" w:rsidRPr="0090292E" w:rsidRDefault="00B42C71" w:rsidP="00B42C7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42C71" w:rsidRPr="0090292E" w14:paraId="3E2D3055" w14:textId="61D60FF1" w:rsidTr="00B42C71">
        <w:tc>
          <w:tcPr>
            <w:tcW w:w="639" w:type="pct"/>
            <w:vAlign w:val="center"/>
          </w:tcPr>
          <w:p w14:paraId="394985AC" w14:textId="77777777" w:rsidR="00B42C71" w:rsidRPr="0090292E" w:rsidRDefault="00B42C71" w:rsidP="00107E55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39" w:type="pct"/>
          </w:tcPr>
          <w:p w14:paraId="5499E796" w14:textId="77777777" w:rsidR="00B42C71" w:rsidRPr="00AE31EF" w:rsidRDefault="00B42C71" w:rsidP="00107E55">
            <w:pPr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>LABORATORIO FORMATIVO SULLA GESTIONE DEI FASCICOLI PERSONALI</w:t>
            </w:r>
          </w:p>
          <w:p w14:paraId="2F5636A4" w14:textId="77777777" w:rsidR="00B42C71" w:rsidRPr="00AE31EF" w:rsidRDefault="00B42C71" w:rsidP="00107E55">
            <w:pPr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>L’edizione si propone, quale finalità più importante, l’acquisizione di competenze sulle seguenti tematiche:</w:t>
            </w:r>
          </w:p>
          <w:p w14:paraId="197B008E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 xml:space="preserve">Trattazione del fascicolo personale ai fini della ricostruzione della carriera e quiescenza; </w:t>
            </w:r>
          </w:p>
          <w:p w14:paraId="1ED10C4C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>Trattazione del decreto di computo e riscatto e servizio utile ex se;</w:t>
            </w:r>
          </w:p>
          <w:p w14:paraId="54D188BD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 xml:space="preserve">Trattazione delle assenze senza retribuzione da inserire tramite SIDI e </w:t>
            </w:r>
            <w:proofErr w:type="spellStart"/>
            <w:r w:rsidRPr="00AE31EF">
              <w:rPr>
                <w:rFonts w:asciiTheme="minorHAnsi" w:hAnsiTheme="minorHAnsi" w:cstheme="minorHAnsi"/>
                <w:sz w:val="20"/>
                <w:szCs w:val="20"/>
              </w:rPr>
              <w:t>Passweb</w:t>
            </w:r>
            <w:proofErr w:type="spellEnd"/>
            <w:r w:rsidRPr="00AE31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5779F4B" w14:textId="77777777" w:rsidR="00B42C71" w:rsidRPr="00AE31EF" w:rsidRDefault="00B42C71" w:rsidP="00107E55">
            <w:pPr>
              <w:pStyle w:val="Paragrafoelenco"/>
              <w:shd w:val="clear" w:color="auto" w:fill="FFFFFF"/>
              <w:ind w:left="12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26B18C" w14:textId="77777777" w:rsidR="00B42C71" w:rsidRPr="00AE31EF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 xml:space="preserve">Il percorso dovrà essere articolato in attività di formazione e attività laboratoriali durante le quali, secondo la metodologia del </w:t>
            </w:r>
            <w:proofErr w:type="spellStart"/>
            <w:r w:rsidRPr="00AE31EF">
              <w:rPr>
                <w:rFonts w:asciiTheme="minorHAnsi" w:hAnsiTheme="minorHAnsi" w:cstheme="minorHAnsi"/>
                <w:i/>
              </w:rPr>
              <w:t>problem</w:t>
            </w:r>
            <w:proofErr w:type="spellEnd"/>
            <w:r w:rsidRPr="00AE31EF">
              <w:rPr>
                <w:rFonts w:asciiTheme="minorHAnsi" w:hAnsiTheme="minorHAnsi" w:cstheme="minorHAnsi"/>
                <w:i/>
              </w:rPr>
              <w:t xml:space="preserve"> solving</w:t>
            </w:r>
            <w:r w:rsidRPr="00AE31EF">
              <w:rPr>
                <w:rFonts w:asciiTheme="minorHAnsi" w:hAnsiTheme="minorHAnsi" w:cstheme="minorHAnsi"/>
              </w:rPr>
              <w:t>, si procederà all’analisi delle pratiche sottoposte dai corsisti per la preliminare verifica di eventuali incongruenze ed errori e per la conseguente definizione.</w:t>
            </w:r>
          </w:p>
          <w:p w14:paraId="1DF43F4D" w14:textId="1E2F3791" w:rsidR="00B42C71" w:rsidRPr="00AE31EF" w:rsidRDefault="00AE31EF" w:rsidP="00AE31EF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>I corsisti dovranno acquisire le competenze necessarie per una corretta gestione documentale del fascicolo personale.</w:t>
            </w:r>
          </w:p>
        </w:tc>
        <w:tc>
          <w:tcPr>
            <w:tcW w:w="722" w:type="pct"/>
            <w:vAlign w:val="center"/>
          </w:tcPr>
          <w:p w14:paraId="6C2E8E81" w14:textId="77777777" w:rsidR="00B42C71" w:rsidRPr="0090292E" w:rsidRDefault="00B42C71" w:rsidP="00B42C7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42C71" w:rsidRPr="0090292E" w14:paraId="00353E17" w14:textId="511DD1AA" w:rsidTr="00B42C71">
        <w:tc>
          <w:tcPr>
            <w:tcW w:w="639" w:type="pct"/>
            <w:vAlign w:val="center"/>
          </w:tcPr>
          <w:p w14:paraId="66A41208" w14:textId="77777777" w:rsidR="00B42C71" w:rsidRPr="0090292E" w:rsidRDefault="00B42C71" w:rsidP="00107E55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639" w:type="pct"/>
          </w:tcPr>
          <w:p w14:paraId="3F549EFD" w14:textId="77777777" w:rsidR="00B42C71" w:rsidRPr="00AE31EF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>LABORATORIO FORMATIVO RICOSTRUZIONE DELLA CARRIERA</w:t>
            </w:r>
          </w:p>
          <w:p w14:paraId="2C6420D6" w14:textId="77777777" w:rsidR="00B42C71" w:rsidRPr="00AE31EF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 xml:space="preserve">L’edizione si propone, quale finalità più importante l’acquisizione di competenze relative all’attività istruttoria, di gestione, di consulenza e di monitoraggio da remoto. </w:t>
            </w:r>
          </w:p>
          <w:p w14:paraId="184C6BD0" w14:textId="77777777" w:rsidR="00B42C71" w:rsidRPr="00AE31EF" w:rsidRDefault="00B42C71" w:rsidP="00107E55">
            <w:pPr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>Le pratiche verranno definite tramite:</w:t>
            </w:r>
          </w:p>
          <w:p w14:paraId="46D0DBA3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>immissione in ruolo;</w:t>
            </w:r>
          </w:p>
          <w:p w14:paraId="5586C438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>conferma in ruolo;</w:t>
            </w:r>
          </w:p>
          <w:p w14:paraId="2E22878A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>dichiarazione dei servizi;</w:t>
            </w:r>
          </w:p>
          <w:p w14:paraId="7DB681E2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>valutazione dichiarazione dei servizi</w:t>
            </w:r>
          </w:p>
          <w:p w14:paraId="5DA1C99D" w14:textId="77777777" w:rsidR="00B42C71" w:rsidRPr="00AE31EF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AE31EF">
              <w:rPr>
                <w:rFonts w:asciiTheme="minorHAnsi" w:hAnsiTheme="minorHAnsi" w:cstheme="minorHAnsi"/>
                <w:sz w:val="20"/>
                <w:szCs w:val="20"/>
              </w:rPr>
              <w:t>emissione decreto di ricostruzione e/o definizione della carriera.</w:t>
            </w:r>
          </w:p>
          <w:p w14:paraId="22C07875" w14:textId="77777777" w:rsidR="00B42C71" w:rsidRPr="00AE31EF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</w:p>
          <w:p w14:paraId="4CD9F3F9" w14:textId="77777777" w:rsidR="00B42C71" w:rsidRPr="00AE31EF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 xml:space="preserve">Il percorso dovrà essere articolato in attività di formazione e attività laboratoriali durante le quali, secondo la metodologia del </w:t>
            </w:r>
            <w:proofErr w:type="spellStart"/>
            <w:r w:rsidRPr="00AE31EF">
              <w:rPr>
                <w:rFonts w:asciiTheme="minorHAnsi" w:hAnsiTheme="minorHAnsi" w:cstheme="minorHAnsi"/>
                <w:i/>
              </w:rPr>
              <w:t>problem</w:t>
            </w:r>
            <w:proofErr w:type="spellEnd"/>
            <w:r w:rsidRPr="00AE31EF">
              <w:rPr>
                <w:rFonts w:asciiTheme="minorHAnsi" w:hAnsiTheme="minorHAnsi" w:cstheme="minorHAnsi"/>
                <w:i/>
              </w:rPr>
              <w:t xml:space="preserve"> solving</w:t>
            </w:r>
            <w:r w:rsidRPr="00AE31EF">
              <w:rPr>
                <w:rFonts w:asciiTheme="minorHAnsi" w:hAnsiTheme="minorHAnsi" w:cstheme="minorHAnsi"/>
              </w:rPr>
              <w:t>, si procederà all’analisi delle pratiche sottoposte dai corsisti per la preliminare verifica di eventuali incongruenze ed errori e per la conseguente definizione.</w:t>
            </w:r>
          </w:p>
          <w:p w14:paraId="7D13EB42" w14:textId="163E3F6A" w:rsidR="00B42C71" w:rsidRPr="00AE31EF" w:rsidRDefault="00AE31EF" w:rsidP="00AE31EF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AE31EF">
              <w:rPr>
                <w:rFonts w:asciiTheme="minorHAnsi" w:hAnsiTheme="minorHAnsi" w:cstheme="minorHAnsi"/>
              </w:rPr>
              <w:t>I corsisti dovranno acquisire le competenze necessarie per la produzione di un decreto di riconoscimento e/o servizi e definizione della progressione della carriera.</w:t>
            </w:r>
          </w:p>
        </w:tc>
        <w:tc>
          <w:tcPr>
            <w:tcW w:w="722" w:type="pct"/>
            <w:vAlign w:val="center"/>
          </w:tcPr>
          <w:p w14:paraId="000148B1" w14:textId="77777777" w:rsidR="00B42C71" w:rsidRPr="0090292E" w:rsidRDefault="00B42C71" w:rsidP="00B42C71">
            <w:pPr>
              <w:shd w:val="clear" w:color="auto" w:fill="FFFFFF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42C71" w:rsidRPr="0090292E" w14:paraId="7EFA82E3" w14:textId="4C4E7149" w:rsidTr="00B42C71">
        <w:tc>
          <w:tcPr>
            <w:tcW w:w="639" w:type="pct"/>
            <w:vAlign w:val="center"/>
          </w:tcPr>
          <w:p w14:paraId="159B9641" w14:textId="77777777" w:rsidR="00B42C71" w:rsidRPr="0090292E" w:rsidRDefault="00B42C71" w:rsidP="00107E55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639" w:type="pct"/>
          </w:tcPr>
          <w:p w14:paraId="0CE0014D" w14:textId="77777777" w:rsidR="00B42C71" w:rsidRPr="0090292E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LABORATORIO FORMATIVO PASSWEB</w:t>
            </w:r>
          </w:p>
          <w:p w14:paraId="089EA5F9" w14:textId="77777777" w:rsidR="00B42C71" w:rsidRPr="0090292E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 xml:space="preserve">attività istruttoria, di gestione, di consulenza e di monitoraggio da remoto. </w:t>
            </w:r>
          </w:p>
          <w:p w14:paraId="4951F391" w14:textId="77777777" w:rsidR="00B42C71" w:rsidRPr="0090292E" w:rsidRDefault="00B42C71" w:rsidP="00107E55">
            <w:pPr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Le pratiche verranno definite tramite:</w:t>
            </w:r>
          </w:p>
          <w:p w14:paraId="67F9D0DB" w14:textId="77777777" w:rsidR="00B42C71" w:rsidRPr="0090292E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0292E">
              <w:rPr>
                <w:rFonts w:asciiTheme="minorHAnsi" w:hAnsiTheme="minorHAnsi" w:cstheme="minorHAnsi"/>
                <w:sz w:val="20"/>
                <w:szCs w:val="20"/>
              </w:rPr>
              <w:t xml:space="preserve">l'alimentazione, la sistemazione e il consolidamento della banca dati </w:t>
            </w:r>
            <w:proofErr w:type="spellStart"/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Passweb</w:t>
            </w:r>
            <w:proofErr w:type="spellEnd"/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75CE430A" w14:textId="77777777" w:rsidR="00B42C71" w:rsidRPr="0090292E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0292E">
              <w:rPr>
                <w:rFonts w:asciiTheme="minorHAnsi" w:hAnsiTheme="minorHAnsi" w:cstheme="minorHAnsi"/>
                <w:sz w:val="20"/>
                <w:szCs w:val="20"/>
              </w:rPr>
              <w:t xml:space="preserve">la visualizzazione della DMA in </w:t>
            </w:r>
            <w:proofErr w:type="spellStart"/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Passweb</w:t>
            </w:r>
            <w:proofErr w:type="spellEnd"/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04EEBC8A" w14:textId="77777777" w:rsidR="00B42C71" w:rsidRPr="0090292E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la presa in carico, la lavorazione e la certificazione della posizione assicurativa;</w:t>
            </w:r>
          </w:p>
          <w:p w14:paraId="55C3AECE" w14:textId="77777777" w:rsidR="00B42C71" w:rsidRPr="0090292E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90292E">
              <w:rPr>
                <w:rFonts w:asciiTheme="minorHAnsi" w:hAnsiTheme="minorHAnsi" w:cstheme="minorHAnsi"/>
                <w:sz w:val="20"/>
                <w:szCs w:val="20"/>
              </w:rPr>
              <w:t xml:space="preserve">i dati di “ultimo miglio” e l'anticipo DMA </w:t>
            </w:r>
          </w:p>
          <w:p w14:paraId="4F160946" w14:textId="77777777" w:rsidR="00B42C71" w:rsidRPr="0090292E" w:rsidRDefault="00B42C71" w:rsidP="00B42C71">
            <w:pPr>
              <w:pStyle w:val="Paragrafoelenco"/>
              <w:numPr>
                <w:ilvl w:val="0"/>
                <w:numId w:val="43"/>
              </w:num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90292E">
              <w:rPr>
                <w:rFonts w:asciiTheme="minorHAnsi" w:hAnsiTheme="minorHAnsi" w:cstheme="minorHAnsi"/>
                <w:sz w:val="20"/>
                <w:szCs w:val="20"/>
              </w:rPr>
              <w:t>la trattazione TFS/TFR.</w:t>
            </w:r>
          </w:p>
          <w:p w14:paraId="1B6EA69D" w14:textId="77777777" w:rsidR="00B42C71" w:rsidRPr="0090292E" w:rsidRDefault="00B42C71" w:rsidP="00107E55">
            <w:pPr>
              <w:shd w:val="clear" w:color="auto" w:fill="FFFFFF"/>
              <w:jc w:val="both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 xml:space="preserve">I corsisti dovranno acquisire le competenze necessarie per operare con </w:t>
            </w:r>
            <w:proofErr w:type="spellStart"/>
            <w:r w:rsidRPr="0090292E">
              <w:rPr>
                <w:rFonts w:asciiTheme="minorHAnsi" w:hAnsiTheme="minorHAnsi" w:cstheme="minorHAnsi"/>
              </w:rPr>
              <w:t>Passweb</w:t>
            </w:r>
            <w:proofErr w:type="spellEnd"/>
            <w:r w:rsidRPr="0090292E">
              <w:rPr>
                <w:rFonts w:asciiTheme="minorHAnsi" w:hAnsiTheme="minorHAnsi" w:cstheme="minorHAnsi"/>
              </w:rPr>
              <w:t>, per l’inserimento degli anticipi DMA e per la procedura “Ultimo miglio”. Nel corso degli incontri, si procederà alla verifica delle pratiche sottoposte dai corsisti.</w:t>
            </w:r>
          </w:p>
        </w:tc>
        <w:tc>
          <w:tcPr>
            <w:tcW w:w="722" w:type="pct"/>
            <w:vAlign w:val="center"/>
          </w:tcPr>
          <w:p w14:paraId="785CE631" w14:textId="77777777" w:rsidR="00B42C71" w:rsidRPr="0090292E" w:rsidRDefault="00B42C71" w:rsidP="00B42C71">
            <w:pPr>
              <w:shd w:val="clear" w:color="auto" w:fill="FFFFFF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928AD84" w14:textId="77777777" w:rsidR="00B42C71" w:rsidRPr="0090292E" w:rsidRDefault="00B42C71" w:rsidP="00401B16">
      <w:pPr>
        <w:rPr>
          <w:rFonts w:asciiTheme="minorHAnsi" w:hAnsiTheme="minorHAnsi" w:cstheme="minorHAnsi"/>
          <w:bCs/>
        </w:rPr>
      </w:pPr>
    </w:p>
    <w:p w14:paraId="533BB43F" w14:textId="77777777" w:rsidR="00401B16" w:rsidRPr="0090292E" w:rsidRDefault="00401B16" w:rsidP="00401B16">
      <w:pPr>
        <w:pStyle w:val="sche3"/>
        <w:rPr>
          <w:rFonts w:asciiTheme="minorHAnsi" w:hAnsiTheme="minorHAnsi" w:cstheme="minorHAnsi"/>
          <w:lang w:val="it-IT"/>
        </w:rPr>
      </w:pPr>
      <w:r w:rsidRPr="0090292E">
        <w:rPr>
          <w:rFonts w:asciiTheme="minorHAnsi" w:hAnsiTheme="minorHAnsi" w:cstheme="minorHAnsi"/>
          <w:lang w:val="it-IT"/>
        </w:rPr>
        <w:t xml:space="preserve">A tal fine, </w:t>
      </w:r>
      <w:r w:rsidRPr="0090292E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90292E">
        <w:rPr>
          <w:rFonts w:asciiTheme="minorHAnsi" w:hAnsiTheme="minorHAnsi" w:cstheme="minorHAnsi"/>
          <w:lang w:val="it-IT"/>
        </w:rPr>
        <w:t>, sotto la propria responsabilità:</w:t>
      </w:r>
    </w:p>
    <w:p w14:paraId="347EB9E4" w14:textId="77777777" w:rsidR="00401B16" w:rsidRPr="0090292E" w:rsidRDefault="00401B16" w:rsidP="00401B16">
      <w:pPr>
        <w:pStyle w:val="sche3"/>
        <w:numPr>
          <w:ilvl w:val="0"/>
          <w:numId w:val="40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lang w:val="it-IT"/>
        </w:rPr>
      </w:pPr>
      <w:r w:rsidRPr="0090292E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</w:p>
    <w:p w14:paraId="7CAE33F8" w14:textId="77777777" w:rsidR="00401B16" w:rsidRPr="0090292E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  <w:lang w:val="it-IT"/>
        </w:rPr>
        <w:t>residenza: _____________________________________________________________</w:t>
      </w:r>
    </w:p>
    <w:p w14:paraId="420CB09F" w14:textId="77777777" w:rsidR="00401B16" w:rsidRPr="0090292E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  <w:lang w:val="it-IT"/>
        </w:rPr>
        <w:t>indirizzo posta elettronica ordinaria: ________________________________________</w:t>
      </w:r>
    </w:p>
    <w:p w14:paraId="7BE0A397" w14:textId="77777777" w:rsidR="00401B16" w:rsidRPr="0090292E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lang w:val="it-IT"/>
        </w:rPr>
      </w:pPr>
      <w:r w:rsidRPr="0090292E">
        <w:rPr>
          <w:rFonts w:asciiTheme="minorHAnsi" w:hAnsiTheme="minorHAnsi" w:cstheme="minorHAnsi"/>
          <w:lang w:val="it-IT"/>
        </w:rPr>
        <w:t>indirizzo posta elettronica certificata (PEC): __________________________________</w:t>
      </w:r>
    </w:p>
    <w:p w14:paraId="73F0E445" w14:textId="77777777" w:rsidR="00401B16" w:rsidRPr="0090292E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  <w:lang w:val="it-IT"/>
        </w:rPr>
        <w:t>numero di telefono: _____________________________________________________,</w:t>
      </w:r>
    </w:p>
    <w:p w14:paraId="7B721430" w14:textId="77777777" w:rsidR="00401B16" w:rsidRPr="0090292E" w:rsidRDefault="00401B16" w:rsidP="00401B16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lang w:val="it-IT"/>
        </w:rPr>
      </w:pPr>
      <w:r w:rsidRPr="0090292E">
        <w:rPr>
          <w:rFonts w:asciiTheme="minorHAnsi" w:hAnsiTheme="minorHAnsi" w:cstheme="minorHAnsi"/>
          <w:lang w:val="it-IT"/>
        </w:rPr>
        <w:t>autorizzando espressamente l’Istituzione scolastica all’utilizzo dei suddetti mezzi per effettuare le comunicazioni;</w:t>
      </w:r>
    </w:p>
    <w:p w14:paraId="627D6FA5" w14:textId="77777777" w:rsidR="00401B16" w:rsidRPr="0090292E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0292E">
        <w:rPr>
          <w:rFonts w:asciiTheme="minorHAnsi" w:hAnsiTheme="minorHAnsi" w:cstheme="minorHAnsi"/>
          <w:sz w:val="20"/>
          <w:szCs w:val="20"/>
        </w:rPr>
        <w:t xml:space="preserve">di essere informato/a che l’Istituzione scolastica non sarà responsabile per il caso di dispersione di comunicazioni </w:t>
      </w:r>
      <w:r w:rsidRPr="0090292E">
        <w:rPr>
          <w:rFonts w:asciiTheme="minorHAnsi" w:hAnsiTheme="minorHAnsi" w:cstheme="minorHAnsi"/>
          <w:sz w:val="20"/>
          <w:szCs w:val="20"/>
        </w:rPr>
        <w:lastRenderedPageBreak/>
        <w:t>dipendente da mancata o inesatta indicazione dei recapiti di cui al comma 1, oppure da mancata o tardiva comunicazione del cambiamento degli stessi;</w:t>
      </w:r>
    </w:p>
    <w:p w14:paraId="0130F0AD" w14:textId="77777777" w:rsidR="00401B16" w:rsidRPr="0090292E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0292E">
        <w:rPr>
          <w:rFonts w:asciiTheme="minorHAnsi" w:hAnsiTheme="minorHAnsi" w:cstheme="minorHAnsi"/>
          <w:sz w:val="20"/>
          <w:szCs w:val="20"/>
        </w:rPr>
        <w:t>di aver preso visione del Decreto e dell’Avviso e di accettare tutte le condizioni ivi contenute;</w:t>
      </w:r>
    </w:p>
    <w:p w14:paraId="4D8DC742" w14:textId="53236386" w:rsidR="00401B16" w:rsidRPr="0090292E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90292E">
        <w:rPr>
          <w:rFonts w:asciiTheme="minorHAnsi" w:hAnsiTheme="minorHAnsi" w:cstheme="minorHAnsi"/>
          <w:sz w:val="20"/>
          <w:szCs w:val="20"/>
        </w:rPr>
        <w:t>di aver preso visione dell’informativa di cui all’art. 1</w:t>
      </w:r>
      <w:r w:rsidR="00B42C71" w:rsidRPr="0090292E">
        <w:rPr>
          <w:rFonts w:asciiTheme="minorHAnsi" w:hAnsiTheme="minorHAnsi" w:cstheme="minorHAnsi"/>
          <w:sz w:val="20"/>
          <w:szCs w:val="20"/>
        </w:rPr>
        <w:t>3</w:t>
      </w:r>
      <w:r w:rsidRPr="0090292E">
        <w:rPr>
          <w:rFonts w:asciiTheme="minorHAnsi" w:hAnsiTheme="minorHAnsi" w:cstheme="minorHAnsi"/>
          <w:sz w:val="20"/>
          <w:szCs w:val="20"/>
        </w:rPr>
        <w:t xml:space="preserve"> dell’Avviso;</w:t>
      </w:r>
    </w:p>
    <w:p w14:paraId="53220179" w14:textId="77777777" w:rsidR="00401B16" w:rsidRPr="0090292E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5" w:hanging="425"/>
        <w:jc w:val="both"/>
        <w:rPr>
          <w:rFonts w:asciiTheme="minorHAnsi" w:hAnsiTheme="minorHAnsi" w:cstheme="minorHAnsi"/>
          <w:sz w:val="20"/>
          <w:szCs w:val="20"/>
        </w:rPr>
      </w:pPr>
      <w:r w:rsidRPr="0090292E">
        <w:rPr>
          <w:rFonts w:asciiTheme="minorHAnsi" w:hAnsiTheme="minorHAnsi" w:cstheme="minorHAns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A9F63BC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</w:rPr>
        <w:t>Ai fini della partecipazione alla procedura in oggetto, il sottoscritto/a _________________________________</w:t>
      </w:r>
    </w:p>
    <w:p w14:paraId="2FC208E7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</w:p>
    <w:p w14:paraId="41DC4515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  <w:r w:rsidRPr="0090292E">
        <w:rPr>
          <w:rFonts w:asciiTheme="minorHAnsi" w:hAnsiTheme="minorHAnsi" w:cstheme="minorHAnsi"/>
          <w:b/>
          <w:bCs/>
        </w:rPr>
        <w:t>DICHIARA ALTRESÌ</w:t>
      </w:r>
    </w:p>
    <w:p w14:paraId="3A531530" w14:textId="77777777" w:rsidR="00401B16" w:rsidRPr="0090292E" w:rsidRDefault="00401B16" w:rsidP="00401B16">
      <w:pPr>
        <w:tabs>
          <w:tab w:val="left" w:pos="426"/>
        </w:tabs>
        <w:jc w:val="both"/>
        <w:rPr>
          <w:rFonts w:asciiTheme="minorHAnsi" w:hAnsiTheme="minorHAnsi" w:cstheme="minorHAnsi"/>
          <w:bCs/>
          <w:spacing w:val="-4"/>
        </w:rPr>
      </w:pPr>
      <w:r w:rsidRPr="0090292E">
        <w:rPr>
          <w:rFonts w:asciiTheme="minorHAnsi" w:hAnsiTheme="minorHAnsi" w:cstheme="minorHAnsi"/>
          <w:bCs/>
          <w:spacing w:val="-4"/>
        </w:rPr>
        <w:t xml:space="preserve">di possedere i requisiti di ammissione alla selezione in oggetto di cui all’art. 2 dell’Avviso del 16/09/2024 e, nello specifico, di: </w:t>
      </w:r>
    </w:p>
    <w:p w14:paraId="2060B51F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39112235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 xml:space="preserve">avere il godimento dei diritti civili e politici; </w:t>
      </w:r>
    </w:p>
    <w:p w14:paraId="615A0AB7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>non essere stato escluso/a dall’elettorato politico attivo;</w:t>
      </w:r>
    </w:p>
    <w:p w14:paraId="565A08EA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5714CB34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3C46DB2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90292E">
        <w:rPr>
          <w:rFonts w:cstheme="minorHAnsi"/>
          <w:sz w:val="20"/>
          <w:szCs w:val="20"/>
        </w:rPr>
        <w:t>a</w:t>
      </w:r>
      <w:proofErr w:type="spellEnd"/>
      <w:r w:rsidRPr="0090292E">
        <w:rPr>
          <w:rFonts w:cstheme="minorHAnsi"/>
          <w:sz w:val="20"/>
          <w:szCs w:val="20"/>
        </w:rPr>
        <w:t xml:space="preserve"> procedimenti penali [</w:t>
      </w:r>
      <w:r w:rsidRPr="0090292E">
        <w:rPr>
          <w:rFonts w:cstheme="minorHAnsi"/>
          <w:i/>
          <w:iCs/>
          <w:sz w:val="20"/>
          <w:szCs w:val="20"/>
        </w:rPr>
        <w:t>o se sì a quali</w:t>
      </w:r>
      <w:r w:rsidRPr="0090292E">
        <w:rPr>
          <w:rFonts w:cstheme="minorHAnsi"/>
          <w:sz w:val="20"/>
          <w:szCs w:val="20"/>
        </w:rPr>
        <w:t xml:space="preserve">]; </w:t>
      </w:r>
    </w:p>
    <w:p w14:paraId="31B11D68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>non essere stato/a destituito/a o dispensato/a dall’impiego presso una Pubblica Amministrazione;</w:t>
      </w:r>
    </w:p>
    <w:p w14:paraId="72C1ED27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>non essere stato/</w:t>
      </w:r>
      <w:proofErr w:type="spellStart"/>
      <w:r w:rsidRPr="0090292E">
        <w:rPr>
          <w:rFonts w:cstheme="minorHAnsi"/>
          <w:sz w:val="20"/>
          <w:szCs w:val="20"/>
        </w:rPr>
        <w:t>a</w:t>
      </w:r>
      <w:proofErr w:type="spellEnd"/>
      <w:r w:rsidRPr="0090292E">
        <w:rPr>
          <w:rFonts w:cstheme="minorHAnsi"/>
          <w:sz w:val="20"/>
          <w:szCs w:val="20"/>
        </w:rPr>
        <w:t xml:space="preserve"> dichiarato/a decaduto/a o licenziato/a da un impiego statale;</w:t>
      </w:r>
    </w:p>
    <w:p w14:paraId="14B3F139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5639DB84" w14:textId="77777777" w:rsidR="00401B16" w:rsidRPr="0090292E" w:rsidRDefault="00401B16" w:rsidP="00401B16">
      <w:pPr>
        <w:pStyle w:val="Comma"/>
        <w:numPr>
          <w:ilvl w:val="0"/>
          <w:numId w:val="0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4A73F8F" w14:textId="77777777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bookmarkStart w:id="3" w:name="_Hlk107862731"/>
      <w:r w:rsidRPr="0090292E">
        <w:rPr>
          <w:rFonts w:cstheme="minorHAns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</w:p>
    <w:p w14:paraId="1F3DF3F1" w14:textId="4A356701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 xml:space="preserve">essere </w:t>
      </w:r>
    </w:p>
    <w:p w14:paraId="6730D6C6" w14:textId="1AF8CB7F" w:rsidR="00B42C71" w:rsidRPr="0090292E" w:rsidRDefault="00B42C71" w:rsidP="008975A2">
      <w:pPr>
        <w:pStyle w:val="Comma"/>
        <w:numPr>
          <w:ilvl w:val="1"/>
          <w:numId w:val="44"/>
        </w:numPr>
        <w:spacing w:after="0"/>
        <w:ind w:left="851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>Dipendente in servizio presso l’I.C. “D. Alighieri” di Leonforte</w:t>
      </w:r>
    </w:p>
    <w:p w14:paraId="7B5BCDF0" w14:textId="5821D720" w:rsidR="00B42C71" w:rsidRPr="0090292E" w:rsidRDefault="00B42C71" w:rsidP="008975A2">
      <w:pPr>
        <w:pStyle w:val="Comma"/>
        <w:numPr>
          <w:ilvl w:val="1"/>
          <w:numId w:val="44"/>
        </w:numPr>
        <w:spacing w:after="0"/>
        <w:ind w:left="851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>Dipendente presso altra istituzione scolastica di seguito indicata: _________________________________________ ove presta servizio come ________________</w:t>
      </w:r>
    </w:p>
    <w:p w14:paraId="26C437B9" w14:textId="2746A35D" w:rsidR="00401B16" w:rsidRPr="0090292E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90292E">
        <w:rPr>
          <w:rFonts w:cstheme="minorHAnsi"/>
          <w:sz w:val="20"/>
          <w:szCs w:val="20"/>
        </w:rPr>
        <w:t xml:space="preserve">di essere consapevole che </w:t>
      </w:r>
      <w:r w:rsidR="008975A2" w:rsidRPr="0090292E">
        <w:rPr>
          <w:rFonts w:cstheme="minorHAnsi"/>
          <w:sz w:val="20"/>
          <w:szCs w:val="20"/>
        </w:rPr>
        <w:t>l’eventuale incarico come esperto potrà essere attribuito previa presentazione di specifica autorizzazione all’espletamento dell’incarico rilasciata dal proprio dirigente scolastico</w:t>
      </w:r>
      <w:r w:rsidRPr="0090292E">
        <w:rPr>
          <w:rFonts w:cstheme="minorHAnsi"/>
          <w:sz w:val="20"/>
          <w:szCs w:val="20"/>
        </w:rPr>
        <w:t>;</w:t>
      </w:r>
    </w:p>
    <w:bookmarkEnd w:id="3"/>
    <w:p w14:paraId="509A7F82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</w:rPr>
      </w:pPr>
    </w:p>
    <w:p w14:paraId="521A8D1F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</w:rPr>
        <w:t>Ai fini della partecipazione alla procedura in oggetto, il sottoscritto/a _________________________________</w:t>
      </w:r>
    </w:p>
    <w:p w14:paraId="5FA4B181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</w:p>
    <w:p w14:paraId="4C3A9A7F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  <w:r w:rsidRPr="0090292E">
        <w:rPr>
          <w:rFonts w:asciiTheme="minorHAnsi" w:hAnsiTheme="minorHAnsi" w:cstheme="minorHAnsi"/>
          <w:b/>
          <w:bCs/>
        </w:rPr>
        <w:t>DICHIARA ALTRESÌ</w:t>
      </w:r>
    </w:p>
    <w:p w14:paraId="7F45E4E8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</w:p>
    <w:p w14:paraId="376B9244" w14:textId="77777777" w:rsidR="00401B16" w:rsidRPr="0090292E" w:rsidRDefault="00401B16" w:rsidP="00401B16">
      <w:pPr>
        <w:pStyle w:val="Paragrafoelenco"/>
        <w:numPr>
          <w:ilvl w:val="0"/>
          <w:numId w:val="42"/>
        </w:num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90292E">
        <w:rPr>
          <w:rFonts w:asciiTheme="minorHAnsi" w:hAnsiTheme="minorHAnsi" w:cstheme="minorHAnsi"/>
          <w:sz w:val="20"/>
          <w:szCs w:val="20"/>
        </w:rPr>
        <w:t>di essere in possesso dei titoli evidenziati in grassetto nel curriculum e di seguito indicati;</w:t>
      </w:r>
    </w:p>
    <w:p w14:paraId="34D70974" w14:textId="77777777" w:rsidR="00401B16" w:rsidRPr="0090292E" w:rsidRDefault="00401B16" w:rsidP="00401B16">
      <w:pPr>
        <w:pStyle w:val="Paragrafoelenco"/>
        <w:numPr>
          <w:ilvl w:val="0"/>
          <w:numId w:val="42"/>
        </w:num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90292E">
        <w:rPr>
          <w:rFonts w:asciiTheme="minorHAnsi" w:hAnsiTheme="minorHAnsi" w:cstheme="minorHAnsi"/>
          <w:sz w:val="20"/>
          <w:szCs w:val="20"/>
        </w:rPr>
        <w:t>di aver diritto al punteggio inserito:</w:t>
      </w:r>
    </w:p>
    <w:tbl>
      <w:tblPr>
        <w:tblW w:w="0" w:type="auto"/>
        <w:tblInd w:w="-15" w:type="dxa"/>
        <w:tblLook w:val="0000" w:firstRow="0" w:lastRow="0" w:firstColumn="0" w:lastColumn="0" w:noHBand="0" w:noVBand="0"/>
      </w:tblPr>
      <w:tblGrid>
        <w:gridCol w:w="4247"/>
        <w:gridCol w:w="867"/>
        <w:gridCol w:w="850"/>
        <w:gridCol w:w="1276"/>
        <w:gridCol w:w="1261"/>
        <w:gridCol w:w="1284"/>
      </w:tblGrid>
      <w:tr w:rsidR="00401B16" w:rsidRPr="0090292E" w14:paraId="66DE1531" w14:textId="77777777" w:rsidTr="00096FAF">
        <w:trPr>
          <w:trHeight w:val="2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27D4F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0292E">
              <w:rPr>
                <w:rFonts w:asciiTheme="minorHAnsi" w:hAnsiTheme="minorHAnsi" w:cstheme="minorHAnsi"/>
              </w:rPr>
              <w:br w:type="page"/>
            </w:r>
            <w:r w:rsidRPr="0090292E">
              <w:rPr>
                <w:rFonts w:asciiTheme="minorHAnsi" w:hAnsiTheme="minorHAnsi" w:cstheme="minorHAnsi"/>
                <w:b/>
                <w:bCs/>
              </w:rPr>
              <w:t>GRIGLIA DI VALUTAZIONE GENERICA DEI TITOLI PER FIGURE DI SISTEMA</w:t>
            </w:r>
          </w:p>
        </w:tc>
      </w:tr>
      <w:tr w:rsidR="00401B16" w:rsidRPr="0090292E" w14:paraId="381D858E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FDC4E" w14:textId="0D591BEB" w:rsidR="00401B16" w:rsidRPr="0090292E" w:rsidRDefault="00401B16" w:rsidP="00096FA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sz w:val="20"/>
                <w:szCs w:val="20"/>
              </w:rPr>
            </w:pPr>
            <w:r w:rsidRPr="0090292E">
              <w:rPr>
                <w:rFonts w:cstheme="minorHAnsi"/>
                <w:b/>
                <w:bCs/>
                <w:sz w:val="20"/>
                <w:szCs w:val="20"/>
              </w:rPr>
              <w:t>Requisiti di ammissione</w:t>
            </w:r>
            <w:r w:rsidRPr="0090292E">
              <w:rPr>
                <w:rFonts w:cstheme="minorHAnsi"/>
                <w:sz w:val="20"/>
                <w:szCs w:val="20"/>
              </w:rPr>
              <w:t xml:space="preserve">: indicare </w:t>
            </w:r>
            <w:r w:rsidR="008975A2" w:rsidRPr="0090292E">
              <w:rPr>
                <w:rFonts w:cstheme="minorHAnsi"/>
                <w:sz w:val="20"/>
                <w:szCs w:val="20"/>
              </w:rPr>
              <w:t>i titoli che costituiscono requisito minimo</w:t>
            </w:r>
            <w:r w:rsidRPr="0090292E">
              <w:rPr>
                <w:rFonts w:cstheme="minorHAnsi"/>
                <w:sz w:val="20"/>
                <w:szCs w:val="20"/>
              </w:rPr>
              <w:t xml:space="preserve"> di accesso alla specifica procedura di selezione </w:t>
            </w:r>
            <w:r w:rsidR="008975A2" w:rsidRPr="0090292E">
              <w:rPr>
                <w:rFonts w:cstheme="minorHAnsi"/>
                <w:sz w:val="20"/>
                <w:szCs w:val="20"/>
              </w:rPr>
              <w:t>(come tutor o esperto):</w:t>
            </w:r>
          </w:p>
          <w:p w14:paraId="57137E91" w14:textId="77777777" w:rsidR="00401B16" w:rsidRPr="0090292E" w:rsidRDefault="00401B16" w:rsidP="00096FA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sz w:val="20"/>
                <w:szCs w:val="20"/>
              </w:rPr>
            </w:pPr>
            <w:r w:rsidRPr="0090292E">
              <w:rPr>
                <w:rFonts w:cstheme="minorHAnsi"/>
                <w:sz w:val="20"/>
                <w:szCs w:val="20"/>
              </w:rPr>
              <w:t>_____________________________________________</w:t>
            </w:r>
          </w:p>
          <w:p w14:paraId="21EB5F9D" w14:textId="77777777" w:rsidR="00401B16" w:rsidRPr="0090292E" w:rsidRDefault="00401B16" w:rsidP="00096FA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FC2D4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n. riferimento del curriculum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23315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0292E">
              <w:rPr>
                <w:rFonts w:asciiTheme="minorHAnsi" w:hAnsiTheme="minorHAnsi" w:cstheme="minorHAnsi"/>
                <w:b/>
                <w:bCs/>
              </w:rPr>
              <w:t>da compilare a cura del candidato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E6DF8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da compilare a cura della commissione</w:t>
            </w:r>
          </w:p>
        </w:tc>
      </w:tr>
      <w:tr w:rsidR="00401B16" w:rsidRPr="0090292E" w14:paraId="2CD63775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976D8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 xml:space="preserve">L' ISTRUZIONE, LA FORMAZIONE </w:t>
            </w:r>
            <w:r w:rsidRPr="0090292E">
              <w:rPr>
                <w:rFonts w:asciiTheme="minorHAnsi" w:hAnsiTheme="minorHAnsi" w:cstheme="minorHAnsi"/>
                <w:b/>
                <w:bCs/>
              </w:rPr>
              <w:t>NELLO SPECIFICO SETTORE</w:t>
            </w:r>
            <w:r w:rsidRPr="0090292E">
              <w:rPr>
                <w:rFonts w:asciiTheme="minorHAnsi" w:hAnsiTheme="minorHAnsi" w:cstheme="minorHAnsi"/>
              </w:rPr>
              <w:t xml:space="preserve">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129A4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74502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1BB1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28506DA0" w14:textId="77777777" w:rsidTr="00096FA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A5B65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A1. LAUREA ATTINENTE COME DA REQUISITO DI AMMISSIONE</w:t>
            </w:r>
          </w:p>
          <w:p w14:paraId="5B310E00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30DD0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5A90D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30BF3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E33E9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A21D4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73000217" w14:textId="77777777" w:rsidTr="00096FAF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A6207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F7B49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110 e lode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98A11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29341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7FFB9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A579D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3625614F" w14:textId="77777777" w:rsidTr="00096FAF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D2750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A04C0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100 –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507AD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44E18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04A4D1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3C550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6974F503" w14:textId="77777777" w:rsidTr="00096FAF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2E5F8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0D45DF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&lt; 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E2944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C20AD1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25CA2B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C9B016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3E350BEF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6E856B2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A2. LAUREA TRIENNALE ATTINENTE ALLA SELEZIONE COME DA REQUISITO DI AMMISSIONE</w:t>
            </w:r>
          </w:p>
          <w:p w14:paraId="5A52C600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(triennale, in alternativa al punto A1)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2D7F3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A358FA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91E2E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7666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D68F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1B1860AC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79D74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A3. DIPLOMA ATTINENTE ALLA SELEZIONE (in alternativa ai punti A1 e A2)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02582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BD92C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74ADE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01757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C45A3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4A575360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173E3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lastRenderedPageBreak/>
              <w:t>LE CERTIFICAZIONI OTTENUTE</w:t>
            </w:r>
          </w:p>
          <w:p w14:paraId="1707974C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90292E">
              <w:rPr>
                <w:rFonts w:asciiTheme="minorHAnsi" w:hAnsiTheme="minorHAnsi" w:cstheme="minorHAnsi"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3EB32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2938F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D035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18EB5B2B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666B7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B1. CERTIFICAZIONE INFORMATICHE RICONOSCIUTE DAL MINISTERO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F2FFB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07E2F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5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5AE48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BFEDC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1DC1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1A070A66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5433C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B1. CERTIFICAZIONE DIDATTICHE RELATIVE ALLE METODOLOGIE INNOVATIVE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11AA2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27776B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5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D110D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3EDA5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0CF8D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3A985D66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26AB0C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B5. COMPETENZE LINGUISTICHE CERTIFICATE LIVELLO MINIMO B1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CA37B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88166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5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8E61E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0F259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E3E49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2AE0BC11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3D498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90292E">
              <w:rPr>
                <w:rFonts w:asciiTheme="minorHAnsi" w:hAnsiTheme="minorHAnsi" w:cstheme="minorHAnsi"/>
              </w:rPr>
              <w:t xml:space="preserve">LE ESPERIENZE </w:t>
            </w:r>
            <w:r w:rsidRPr="0090292E">
              <w:rPr>
                <w:rFonts w:asciiTheme="minorHAnsi" w:hAnsiTheme="minorHAnsi" w:cstheme="minorHAnsi"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3F8A14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130AE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56718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60E28A82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BA26F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  <w:spacing w:val="-6"/>
              </w:rPr>
            </w:pPr>
            <w:r w:rsidRPr="0090292E">
              <w:rPr>
                <w:rFonts w:asciiTheme="minorHAnsi" w:hAnsiTheme="minorHAnsi" w:cstheme="minorHAnsi"/>
                <w:spacing w:val="-6"/>
              </w:rPr>
              <w:t>C1. ESPERIENZE DI DOCENZA (min. 20 ore) NEI PROGETTI FINANZIATI DAL FONDO SOCIALE EUROPEO (PON – POR) INERENTI ALLE TECNOLOGIE INFORMATICHE APPLICATE ALLA DIDATTICA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B33007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63CC1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3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5AB80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14337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C562B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776D2A60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883BA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C1. ESPERIENZE DI DOCENZA (min. 20 ore) NEI PROGETTI FINANZIATI DAL PIANO NAZIONALE PER LA RIPRESA E LA RESILIENZA (PNRR) INERENTI ALLE TECNOLOGIE INFORMATICHE APPLICATE ALLA DIDATTICA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262FF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C7DD2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6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A912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9F1D4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F2722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6EF919B4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F9BB6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C2. PRECEDENTI INCARICHI DI PROGETTISTA/COLLAUDATORE/FIGURA DI SISTEMA IN PROGETTI FINANZIATI DAL FONDO SOCIALE EUROPEO (FESR)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57241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CF8FD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3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8BF6D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4974F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7BF4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5B97ED36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BF4F7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C2. PRECEDENTI INCARICHI DI PROGETTISTA/COLLAUDATORE/FIGURA DI SISTEMA IN PROGETTI FINANZIATI DAL PIANO PER LA RIPRESA E LA RESILIENZA (PNRR)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19B33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BA37B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6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B891C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7F8DF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36CF6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6DFB9979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741445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C3. COMPETENZE SPECIFICHE NELLA GESTIONE DEI PROGETTI PNRR (documentate attraverso esperienze lavorative professionali)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A8B3B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C537D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BC264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D6A51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48629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5FD37089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3BBB34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C4. CONOSCENZE SPECIFICHE SULL'ARGOMENTO (documentate attraverso pubblicazioni)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9AAA8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4D707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A2C3F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0145F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7626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2D03E7DE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124B7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C4. CONOSCENZE SPECIFICHE SULL'ARGOMENTO (documentate attraverso corsi seguiti di minimo 12 ore con rilascio attestato)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A5E5D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3067A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C575A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FFA28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C7791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90292E" w14:paraId="4FD2F2CD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30299" w14:textId="77777777" w:rsidR="00401B16" w:rsidRPr="0090292E" w:rsidRDefault="00401B16" w:rsidP="00096FA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90292E">
              <w:rPr>
                <w:rFonts w:asciiTheme="minorHAnsi" w:hAnsiTheme="minorHAnsi" w:cstheme="minorHAnsi"/>
                <w:b/>
                <w:bCs/>
              </w:rPr>
              <w:t>PUNTEGGIO TOTALE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75DFA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D3B14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04063" w14:textId="77777777" w:rsidR="00401B16" w:rsidRPr="0090292E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AB97E55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</w:p>
    <w:p w14:paraId="6930773E" w14:textId="77777777" w:rsidR="00401B16" w:rsidRPr="0090292E" w:rsidRDefault="00401B16" w:rsidP="00401B16">
      <w:pPr>
        <w:autoSpaceDE w:val="0"/>
        <w:jc w:val="both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</w:rPr>
        <w:t>Il/la sottoscritto/a, ai sensi della legge 196/03 e successivo GDPR679/2016, autorizza l’Istituto Comprensivo “D. Alighieri” di Leonforte (EN) al trattamento dei dati contenuti nella presente autocertificazione esclusivamente nell’ambito e per i fini istituzionali della Pubblica Amministrazione.</w:t>
      </w:r>
    </w:p>
    <w:p w14:paraId="035B62BD" w14:textId="77777777" w:rsidR="00401B16" w:rsidRPr="0090292E" w:rsidRDefault="00401B16" w:rsidP="00401B16">
      <w:pPr>
        <w:autoSpaceDE w:val="0"/>
        <w:jc w:val="both"/>
        <w:rPr>
          <w:rFonts w:asciiTheme="minorHAnsi" w:hAnsiTheme="minorHAnsi" w:cstheme="minorHAnsi"/>
        </w:rPr>
      </w:pPr>
    </w:p>
    <w:p w14:paraId="63E79EA3" w14:textId="77777777" w:rsidR="00401B16" w:rsidRPr="0090292E" w:rsidRDefault="00401B16" w:rsidP="00401B16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</w:rPr>
        <w:t>Data___________________ firma____________________________________________</w:t>
      </w:r>
    </w:p>
    <w:p w14:paraId="47BDB2F9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</w:p>
    <w:p w14:paraId="5387D98A" w14:textId="77777777" w:rsidR="00401B16" w:rsidRPr="0090292E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  <w:r w:rsidRPr="0090292E">
        <w:rPr>
          <w:rFonts w:asciiTheme="minorHAnsi" w:hAnsiTheme="minorHAnsi" w:cstheme="minorHAnsi"/>
        </w:rPr>
        <w:t xml:space="preserve">Si allega alla presente </w:t>
      </w:r>
      <w:r w:rsidRPr="0090292E">
        <w:rPr>
          <w:rFonts w:asciiTheme="minorHAnsi" w:hAnsiTheme="minorHAnsi" w:cstheme="minorHAnsi"/>
          <w:b/>
          <w:bCs/>
          <w:i/>
          <w:iCs/>
        </w:rPr>
        <w:t>curriculum vitae</w:t>
      </w:r>
      <w:r w:rsidRPr="0090292E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445/2000, nonché </w:t>
      </w:r>
      <w:r w:rsidRPr="0090292E">
        <w:rPr>
          <w:rFonts w:asciiTheme="minorHAnsi" w:hAnsiTheme="minorHAnsi" w:cstheme="minorHAnsi"/>
          <w:b/>
          <w:bCs/>
        </w:rPr>
        <w:t>fotocopia del documento di identità in corso di validità</w:t>
      </w:r>
      <w:r w:rsidRPr="0090292E">
        <w:rPr>
          <w:rFonts w:asciiTheme="minorHAnsi" w:hAnsiTheme="minorHAnsi" w:cstheme="minorHAnsi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01B16" w:rsidRPr="0090292E" w14:paraId="55A19AD0" w14:textId="77777777" w:rsidTr="00096FAF">
        <w:tc>
          <w:tcPr>
            <w:tcW w:w="4814" w:type="dxa"/>
          </w:tcPr>
          <w:p w14:paraId="1DB1703B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  <w:p w14:paraId="3B2B4CE5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</w:tcPr>
          <w:p w14:paraId="0731AF48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  <w:p w14:paraId="181E1894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401B16" w:rsidRPr="0090292E" w14:paraId="3D6A3E12" w14:textId="77777777" w:rsidTr="00096FAF">
        <w:tc>
          <w:tcPr>
            <w:tcW w:w="4814" w:type="dxa"/>
          </w:tcPr>
          <w:p w14:paraId="33BD0E7B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76E15441" w14:textId="77777777" w:rsidR="00401B16" w:rsidRPr="0090292E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90292E"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14:paraId="378CA5D9" w14:textId="77777777" w:rsidR="000C1B3E" w:rsidRDefault="000C1B3E" w:rsidP="00E27B4C">
      <w:pPr>
        <w:keepNext/>
        <w:keepLines/>
        <w:widowControl w:val="0"/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</w:rPr>
      </w:pPr>
    </w:p>
    <w:sectPr w:rsidR="000C1B3E" w:rsidSect="00A94A66">
      <w:footerReference w:type="even" r:id="rId9"/>
      <w:footerReference w:type="default" r:id="rId10"/>
      <w:pgSz w:w="11907" w:h="16839" w:code="9"/>
      <w:pgMar w:top="851" w:right="1134" w:bottom="851" w:left="993" w:header="567" w:footer="8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FC759" w14:textId="77777777" w:rsidR="00FB2762" w:rsidRDefault="00FB2762">
      <w:r>
        <w:separator/>
      </w:r>
    </w:p>
  </w:endnote>
  <w:endnote w:type="continuationSeparator" w:id="0">
    <w:p w14:paraId="5E275CF0" w14:textId="77777777" w:rsidR="00FB2762" w:rsidRDefault="00FB2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BBCCEC0" w14:textId="315538AC" w:rsidR="009F4F91" w:rsidRDefault="00A94A66" w:rsidP="00A94A66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6BEC56" wp14:editId="1101247F">
          <wp:simplePos x="0" y="0"/>
          <wp:positionH relativeFrom="column">
            <wp:posOffset>-425303</wp:posOffset>
          </wp:positionH>
          <wp:positionV relativeFrom="paragraph">
            <wp:posOffset>-4253</wp:posOffset>
          </wp:positionV>
          <wp:extent cx="7200265" cy="407670"/>
          <wp:effectExtent l="0" t="0" r="635" b="0"/>
          <wp:wrapNone/>
          <wp:docPr id="355818522" name="Immagine 355818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3D93" w14:textId="77777777" w:rsidR="00FB2762" w:rsidRDefault="00FB2762">
      <w:r>
        <w:separator/>
      </w:r>
    </w:p>
  </w:footnote>
  <w:footnote w:type="continuationSeparator" w:id="0">
    <w:p w14:paraId="57221317" w14:textId="77777777" w:rsidR="00FB2762" w:rsidRDefault="00FB2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4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5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6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7" w15:restartNumberingAfterBreak="0">
    <w:nsid w:val="00D524F0"/>
    <w:multiLevelType w:val="hybridMultilevel"/>
    <w:tmpl w:val="96D85D5E"/>
    <w:lvl w:ilvl="0" w:tplc="ECB46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387C21"/>
    <w:multiLevelType w:val="hybridMultilevel"/>
    <w:tmpl w:val="87E4A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2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3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D94DE5"/>
    <w:multiLevelType w:val="hybridMultilevel"/>
    <w:tmpl w:val="119266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9" w15:restartNumberingAfterBreak="0">
    <w:nsid w:val="3E0C2367"/>
    <w:multiLevelType w:val="hybridMultilevel"/>
    <w:tmpl w:val="85162320"/>
    <w:lvl w:ilvl="0" w:tplc="0410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0" w15:restartNumberingAfterBreak="0">
    <w:nsid w:val="3FF60098"/>
    <w:multiLevelType w:val="hybridMultilevel"/>
    <w:tmpl w:val="7572054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5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D276E8"/>
    <w:multiLevelType w:val="hybridMultilevel"/>
    <w:tmpl w:val="FAFC2C14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00000007">
      <w:numFmt w:val="bullet"/>
      <w:lvlText w:val=""/>
      <w:lvlJc w:val="left"/>
      <w:pPr>
        <w:ind w:left="1778" w:hanging="360"/>
      </w:pPr>
      <w:rPr>
        <w:rFonts w:ascii="Wingdings" w:hAnsi="Wingdings" w:cs="TimesNewRomanPSMT"/>
      </w:r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9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5DBE0530"/>
    <w:multiLevelType w:val="multilevel"/>
    <w:tmpl w:val="45E02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4629301">
    <w:abstractNumId w:val="10"/>
  </w:num>
  <w:num w:numId="2" w16cid:durableId="1994943875">
    <w:abstractNumId w:val="25"/>
  </w:num>
  <w:num w:numId="3" w16cid:durableId="975448571">
    <w:abstractNumId w:val="0"/>
  </w:num>
  <w:num w:numId="4" w16cid:durableId="1766488311">
    <w:abstractNumId w:val="1"/>
  </w:num>
  <w:num w:numId="5" w16cid:durableId="355542742">
    <w:abstractNumId w:val="2"/>
  </w:num>
  <w:num w:numId="6" w16cid:durableId="2115049788">
    <w:abstractNumId w:val="18"/>
  </w:num>
  <w:num w:numId="7" w16cid:durableId="1806660844">
    <w:abstractNumId w:val="15"/>
  </w:num>
  <w:num w:numId="8" w16cid:durableId="1743679274">
    <w:abstractNumId w:val="33"/>
  </w:num>
  <w:num w:numId="9" w16cid:durableId="1597710152">
    <w:abstractNumId w:val="17"/>
  </w:num>
  <w:num w:numId="10" w16cid:durableId="857424706">
    <w:abstractNumId w:val="43"/>
  </w:num>
  <w:num w:numId="11" w16cid:durableId="1486970605">
    <w:abstractNumId w:val="27"/>
  </w:num>
  <w:num w:numId="12" w16cid:durableId="1375305525">
    <w:abstractNumId w:val="11"/>
  </w:num>
  <w:num w:numId="13" w16cid:durableId="854922408">
    <w:abstractNumId w:val="12"/>
  </w:num>
  <w:num w:numId="14" w16cid:durableId="510416339">
    <w:abstractNumId w:val="9"/>
  </w:num>
  <w:num w:numId="15" w16cid:durableId="1491555326">
    <w:abstractNumId w:val="23"/>
  </w:num>
  <w:num w:numId="16" w16cid:durableId="446196835">
    <w:abstractNumId w:val="41"/>
  </w:num>
  <w:num w:numId="17" w16cid:durableId="1438525876">
    <w:abstractNumId w:val="13"/>
  </w:num>
  <w:num w:numId="18" w16cid:durableId="1061321824">
    <w:abstractNumId w:val="32"/>
  </w:num>
  <w:num w:numId="19" w16cid:durableId="1078944731">
    <w:abstractNumId w:val="5"/>
  </w:num>
  <w:num w:numId="20" w16cid:durableId="2051765521">
    <w:abstractNumId w:val="6"/>
  </w:num>
  <w:num w:numId="21" w16cid:durableId="1774473193">
    <w:abstractNumId w:val="20"/>
  </w:num>
  <w:num w:numId="22" w16cid:durableId="15935962">
    <w:abstractNumId w:val="22"/>
  </w:num>
  <w:num w:numId="23" w16cid:durableId="1756122138">
    <w:abstractNumId w:val="24"/>
  </w:num>
  <w:num w:numId="24" w16cid:durableId="215514061">
    <w:abstractNumId w:val="35"/>
  </w:num>
  <w:num w:numId="25" w16cid:durableId="2026205488">
    <w:abstractNumId w:val="16"/>
  </w:num>
  <w:num w:numId="26" w16cid:durableId="929698181">
    <w:abstractNumId w:val="37"/>
  </w:num>
  <w:num w:numId="27" w16cid:durableId="191502648">
    <w:abstractNumId w:val="40"/>
  </w:num>
  <w:num w:numId="28" w16cid:durableId="1336150421">
    <w:abstractNumId w:val="36"/>
  </w:num>
  <w:num w:numId="29" w16cid:durableId="889999046">
    <w:abstractNumId w:val="39"/>
  </w:num>
  <w:num w:numId="30" w16cid:durableId="1789424012">
    <w:abstractNumId w:val="30"/>
  </w:num>
  <w:num w:numId="31" w16cid:durableId="264971317">
    <w:abstractNumId w:val="7"/>
  </w:num>
  <w:num w:numId="32" w16cid:durableId="554588672">
    <w:abstractNumId w:val="8"/>
  </w:num>
  <w:num w:numId="33" w16cid:durableId="506214661">
    <w:abstractNumId w:val="42"/>
  </w:num>
  <w:num w:numId="34" w16cid:durableId="36052274">
    <w:abstractNumId w:val="19"/>
  </w:num>
  <w:num w:numId="35" w16cid:durableId="773980710">
    <w:abstractNumId w:val="28"/>
  </w:num>
  <w:num w:numId="36" w16cid:durableId="931277265">
    <w:abstractNumId w:val="21"/>
  </w:num>
  <w:num w:numId="37" w16cid:durableId="1984235757">
    <w:abstractNumId w:val="26"/>
  </w:num>
  <w:num w:numId="38" w16cid:durableId="1317144853">
    <w:abstractNumId w:val="31"/>
  </w:num>
  <w:num w:numId="39" w16cid:durableId="1158961869">
    <w:abstractNumId w:val="34"/>
  </w:num>
  <w:num w:numId="40" w16cid:durableId="1011175768">
    <w:abstractNumId w:val="4"/>
    <w:lvlOverride w:ilvl="0">
      <w:startOverride w:val="1"/>
    </w:lvlOverride>
  </w:num>
  <w:num w:numId="41" w16cid:durableId="70351786">
    <w:abstractNumId w:val="3"/>
  </w:num>
  <w:num w:numId="42" w16cid:durableId="1237593647">
    <w:abstractNumId w:val="14"/>
  </w:num>
  <w:num w:numId="43" w16cid:durableId="168836733">
    <w:abstractNumId w:val="29"/>
  </w:num>
  <w:num w:numId="44" w16cid:durableId="1997948909">
    <w:abstractNumId w:val="38"/>
  </w:num>
  <w:num w:numId="45" w16cid:durableId="1664964088">
    <w:abstractNumId w:val="28"/>
  </w:num>
  <w:num w:numId="46" w16cid:durableId="172009050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3D13"/>
    <w:rsid w:val="00074CDD"/>
    <w:rsid w:val="0007706B"/>
    <w:rsid w:val="0008242F"/>
    <w:rsid w:val="00091F0F"/>
    <w:rsid w:val="00093B8A"/>
    <w:rsid w:val="000950BE"/>
    <w:rsid w:val="000A19BA"/>
    <w:rsid w:val="000A2C09"/>
    <w:rsid w:val="000A74CB"/>
    <w:rsid w:val="000B12C5"/>
    <w:rsid w:val="000B480F"/>
    <w:rsid w:val="000B6C44"/>
    <w:rsid w:val="000C0039"/>
    <w:rsid w:val="000C11ED"/>
    <w:rsid w:val="000C1B3E"/>
    <w:rsid w:val="000C7368"/>
    <w:rsid w:val="000D1AFB"/>
    <w:rsid w:val="000D34A0"/>
    <w:rsid w:val="000D5BE5"/>
    <w:rsid w:val="000E01A6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3E7E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37146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B48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363FE"/>
    <w:rsid w:val="00240337"/>
    <w:rsid w:val="002414EE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8756E"/>
    <w:rsid w:val="0029126B"/>
    <w:rsid w:val="0029332E"/>
    <w:rsid w:val="002943C2"/>
    <w:rsid w:val="00297481"/>
    <w:rsid w:val="002A014D"/>
    <w:rsid w:val="002A6748"/>
    <w:rsid w:val="002A7199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2F766C"/>
    <w:rsid w:val="00300F45"/>
    <w:rsid w:val="00304B62"/>
    <w:rsid w:val="0030701D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380F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1B16"/>
    <w:rsid w:val="004076E9"/>
    <w:rsid w:val="0041096B"/>
    <w:rsid w:val="00414813"/>
    <w:rsid w:val="00416DC1"/>
    <w:rsid w:val="00430C48"/>
    <w:rsid w:val="00433CB5"/>
    <w:rsid w:val="00434217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1344"/>
    <w:rsid w:val="004B5569"/>
    <w:rsid w:val="004B62EF"/>
    <w:rsid w:val="004C01A7"/>
    <w:rsid w:val="004D18E3"/>
    <w:rsid w:val="004D1C0F"/>
    <w:rsid w:val="004D3FBE"/>
    <w:rsid w:val="004D539A"/>
    <w:rsid w:val="004E105E"/>
    <w:rsid w:val="004E2802"/>
    <w:rsid w:val="004E5BE9"/>
    <w:rsid w:val="004E6955"/>
    <w:rsid w:val="004F27AC"/>
    <w:rsid w:val="004F7A83"/>
    <w:rsid w:val="00503E82"/>
    <w:rsid w:val="00504B83"/>
    <w:rsid w:val="00505644"/>
    <w:rsid w:val="005057E0"/>
    <w:rsid w:val="005104C0"/>
    <w:rsid w:val="005105E7"/>
    <w:rsid w:val="0051112D"/>
    <w:rsid w:val="00520DBD"/>
    <w:rsid w:val="00520F00"/>
    <w:rsid w:val="00521699"/>
    <w:rsid w:val="00525018"/>
    <w:rsid w:val="00526196"/>
    <w:rsid w:val="005263CD"/>
    <w:rsid w:val="0052773A"/>
    <w:rsid w:val="00527AAD"/>
    <w:rsid w:val="00534523"/>
    <w:rsid w:val="00535EF8"/>
    <w:rsid w:val="005402EA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00DE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38D9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9FC"/>
    <w:rsid w:val="005E721D"/>
    <w:rsid w:val="005F0488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412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0608"/>
    <w:rsid w:val="0072474A"/>
    <w:rsid w:val="00725408"/>
    <w:rsid w:val="00725C14"/>
    <w:rsid w:val="0072785A"/>
    <w:rsid w:val="00730B06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4F8B"/>
    <w:rsid w:val="007F5DF0"/>
    <w:rsid w:val="007F6DF6"/>
    <w:rsid w:val="00801BA6"/>
    <w:rsid w:val="00811416"/>
    <w:rsid w:val="00814E89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5A2"/>
    <w:rsid w:val="008976D9"/>
    <w:rsid w:val="00897BDF"/>
    <w:rsid w:val="008A1E97"/>
    <w:rsid w:val="008A25A6"/>
    <w:rsid w:val="008B1FC8"/>
    <w:rsid w:val="008B25A6"/>
    <w:rsid w:val="008B37FD"/>
    <w:rsid w:val="008B4431"/>
    <w:rsid w:val="008B6767"/>
    <w:rsid w:val="008B67E9"/>
    <w:rsid w:val="008C0440"/>
    <w:rsid w:val="008C1400"/>
    <w:rsid w:val="008D1317"/>
    <w:rsid w:val="008D1406"/>
    <w:rsid w:val="008E0DE5"/>
    <w:rsid w:val="008E7578"/>
    <w:rsid w:val="008F28B1"/>
    <w:rsid w:val="008F3CD8"/>
    <w:rsid w:val="008F7B5F"/>
    <w:rsid w:val="0090292E"/>
    <w:rsid w:val="0090455C"/>
    <w:rsid w:val="00906BD1"/>
    <w:rsid w:val="009105E1"/>
    <w:rsid w:val="0091078D"/>
    <w:rsid w:val="00923596"/>
    <w:rsid w:val="009246DD"/>
    <w:rsid w:val="009322A5"/>
    <w:rsid w:val="0093431C"/>
    <w:rsid w:val="00940667"/>
    <w:rsid w:val="00941128"/>
    <w:rsid w:val="00942D93"/>
    <w:rsid w:val="009454DE"/>
    <w:rsid w:val="00947939"/>
    <w:rsid w:val="00951B7F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1D5E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A66"/>
    <w:rsid w:val="00A94E66"/>
    <w:rsid w:val="00AA3F35"/>
    <w:rsid w:val="00AA6CCD"/>
    <w:rsid w:val="00AB27C0"/>
    <w:rsid w:val="00AB3F38"/>
    <w:rsid w:val="00AB76C8"/>
    <w:rsid w:val="00AC107F"/>
    <w:rsid w:val="00AC21A5"/>
    <w:rsid w:val="00AC62CF"/>
    <w:rsid w:val="00AD07E7"/>
    <w:rsid w:val="00AD28CB"/>
    <w:rsid w:val="00AD540E"/>
    <w:rsid w:val="00AE1A50"/>
    <w:rsid w:val="00AE31EF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50F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2C71"/>
    <w:rsid w:val="00B4439D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8A9"/>
    <w:rsid w:val="00BB1BF6"/>
    <w:rsid w:val="00BB38A7"/>
    <w:rsid w:val="00BB6BE2"/>
    <w:rsid w:val="00BC1A30"/>
    <w:rsid w:val="00BD0C93"/>
    <w:rsid w:val="00BD5445"/>
    <w:rsid w:val="00BE038A"/>
    <w:rsid w:val="00BE3423"/>
    <w:rsid w:val="00BE52DF"/>
    <w:rsid w:val="00BE6544"/>
    <w:rsid w:val="00BE723C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A6F"/>
    <w:rsid w:val="00CC0C95"/>
    <w:rsid w:val="00CC34E5"/>
    <w:rsid w:val="00CC5F3A"/>
    <w:rsid w:val="00CC6D2D"/>
    <w:rsid w:val="00CC72EB"/>
    <w:rsid w:val="00CC7F9C"/>
    <w:rsid w:val="00CD05C5"/>
    <w:rsid w:val="00CD1957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51F"/>
    <w:rsid w:val="00E14FE7"/>
    <w:rsid w:val="00E15081"/>
    <w:rsid w:val="00E171B4"/>
    <w:rsid w:val="00E22CB2"/>
    <w:rsid w:val="00E27B4C"/>
    <w:rsid w:val="00E34D43"/>
    <w:rsid w:val="00E37236"/>
    <w:rsid w:val="00E42158"/>
    <w:rsid w:val="00E4244A"/>
    <w:rsid w:val="00E455B8"/>
    <w:rsid w:val="00E47B83"/>
    <w:rsid w:val="00E5247C"/>
    <w:rsid w:val="00E61183"/>
    <w:rsid w:val="00E674BE"/>
    <w:rsid w:val="00E72F8E"/>
    <w:rsid w:val="00E73B87"/>
    <w:rsid w:val="00E74814"/>
    <w:rsid w:val="00E7672F"/>
    <w:rsid w:val="00E872D0"/>
    <w:rsid w:val="00E91AB3"/>
    <w:rsid w:val="00E97626"/>
    <w:rsid w:val="00EA0230"/>
    <w:rsid w:val="00EA28E1"/>
    <w:rsid w:val="00EA2DCA"/>
    <w:rsid w:val="00EA34AC"/>
    <w:rsid w:val="00EA358E"/>
    <w:rsid w:val="00EA3871"/>
    <w:rsid w:val="00EA39BB"/>
    <w:rsid w:val="00EA50F6"/>
    <w:rsid w:val="00EB0B8B"/>
    <w:rsid w:val="00EB2A39"/>
    <w:rsid w:val="00EB6CE1"/>
    <w:rsid w:val="00EC303F"/>
    <w:rsid w:val="00EC3183"/>
    <w:rsid w:val="00ED0310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9C7"/>
    <w:rsid w:val="00F52F0D"/>
    <w:rsid w:val="00F52FF5"/>
    <w:rsid w:val="00F55BE0"/>
    <w:rsid w:val="00F645F8"/>
    <w:rsid w:val="00F74C9B"/>
    <w:rsid w:val="00F800D7"/>
    <w:rsid w:val="00F8229C"/>
    <w:rsid w:val="00F9142E"/>
    <w:rsid w:val="00F95B53"/>
    <w:rsid w:val="00F95EBA"/>
    <w:rsid w:val="00F97F53"/>
    <w:rsid w:val="00FA166C"/>
    <w:rsid w:val="00FA6381"/>
    <w:rsid w:val="00FA6860"/>
    <w:rsid w:val="00FB1989"/>
    <w:rsid w:val="00FB2762"/>
    <w:rsid w:val="00FB410D"/>
    <w:rsid w:val="00FB619F"/>
    <w:rsid w:val="00FB79E4"/>
    <w:rsid w:val="00FC095E"/>
    <w:rsid w:val="00FC13DE"/>
    <w:rsid w:val="00FC2222"/>
    <w:rsid w:val="00FC357E"/>
    <w:rsid w:val="00FC4A7C"/>
    <w:rsid w:val="00FC5A91"/>
    <w:rsid w:val="00FC5B05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breadcrumb-item">
    <w:name w:val="breadcrumb-item"/>
    <w:basedOn w:val="Normale"/>
    <w:rsid w:val="00814E89"/>
    <w:pPr>
      <w:spacing w:before="100" w:beforeAutospacing="1" w:after="100" w:afterAutospacing="1"/>
    </w:pPr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E27B4C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E27B4C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E27B4C"/>
    <w:rPr>
      <w:sz w:val="24"/>
      <w:szCs w:val="24"/>
    </w:rPr>
  </w:style>
  <w:style w:type="character" w:customStyle="1" w:styleId="ui-provider">
    <w:name w:val="ui-provider"/>
    <w:basedOn w:val="Carpredefinitoparagrafo"/>
    <w:rsid w:val="00E27B4C"/>
  </w:style>
  <w:style w:type="paragraph" w:styleId="Testonormale">
    <w:name w:val="Plain Text"/>
    <w:basedOn w:val="Normale"/>
    <w:link w:val="TestonormaleCarattere"/>
    <w:uiPriority w:val="99"/>
    <w:unhideWhenUsed/>
    <w:rsid w:val="00E27B4C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27B4C"/>
    <w:rPr>
      <w:rFonts w:ascii="Courier New" w:hAnsi="Courier New"/>
    </w:rPr>
  </w:style>
  <w:style w:type="character" w:styleId="Enfasigrassetto">
    <w:name w:val="Strong"/>
    <w:uiPriority w:val="22"/>
    <w:qFormat/>
    <w:rsid w:val="00E27B4C"/>
    <w:rPr>
      <w:b/>
      <w:bCs/>
    </w:rPr>
  </w:style>
  <w:style w:type="paragraph" w:customStyle="1" w:styleId="Comma">
    <w:name w:val="Comma"/>
    <w:basedOn w:val="Paragrafoelenco"/>
    <w:link w:val="CommaCarattere"/>
    <w:qFormat/>
    <w:rsid w:val="00091F0F"/>
    <w:pPr>
      <w:numPr>
        <w:numId w:val="35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091F0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che3">
    <w:name w:val="sche_3"/>
    <w:rsid w:val="00401B16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Giuseppe Brex</cp:lastModifiedBy>
  <cp:revision>6</cp:revision>
  <cp:lastPrinted>2025-04-27T00:18:00Z</cp:lastPrinted>
  <dcterms:created xsi:type="dcterms:W3CDTF">2025-04-27T00:16:00Z</dcterms:created>
  <dcterms:modified xsi:type="dcterms:W3CDTF">2025-04-28T20:17:00Z</dcterms:modified>
</cp:coreProperties>
</file>